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Pr="00175EAF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0640D4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július 27-én</w:t>
      </w:r>
      <w:r w:rsidR="00230C18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C0707F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0640D4">
        <w:rPr>
          <w:rFonts w:ascii="Arial" w:hAnsi="Arial" w:cs="Arial"/>
          <w:bCs/>
          <w:color w:val="000000"/>
          <w:sz w:val="40"/>
          <w:szCs w:val="40"/>
          <w:u w:val="single"/>
        </w:rPr>
        <w:t>SZERDÁN</w:t>
      </w:r>
      <w:r w:rsidRPr="00C0707F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E6E9F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0640D4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444BC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1022A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1022A5">
        <w:rPr>
          <w:rFonts w:ascii="Arial" w:hAnsi="Arial" w:cs="Arial"/>
          <w:b/>
          <w:bCs/>
          <w:color w:val="000000"/>
        </w:rPr>
        <w:t>órai kezdettel</w:t>
      </w:r>
      <w:r w:rsidR="00C857FA" w:rsidRPr="001022A5">
        <w:rPr>
          <w:rFonts w:ascii="Arial" w:hAnsi="Arial" w:cs="Arial"/>
          <w:b/>
          <w:bCs/>
          <w:color w:val="000000"/>
        </w:rPr>
        <w:t xml:space="preserve"> </w:t>
      </w:r>
      <w:r w:rsidR="007A6C2A" w:rsidRPr="001022A5">
        <w:rPr>
          <w:rFonts w:ascii="Arial" w:hAnsi="Arial" w:cs="Arial"/>
          <w:b/>
          <w:bCs/>
          <w:color w:val="000000"/>
        </w:rPr>
        <w:t>rendkívüli ülést tart</w:t>
      </w:r>
      <w:r w:rsidR="0023742C" w:rsidRPr="001022A5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227391" w:rsidRDefault="0023742C" w:rsidP="00D360DB">
      <w:pPr>
        <w:autoSpaceDE w:val="0"/>
        <w:jc w:val="center"/>
        <w:rPr>
          <w:rFonts w:ascii="Arial" w:hAnsi="Arial" w:cs="Arial"/>
          <w:color w:val="000000"/>
          <w:sz w:val="12"/>
          <w:szCs w:val="12"/>
        </w:rPr>
      </w:pPr>
    </w:p>
    <w:p w:rsidR="0023742C" w:rsidRPr="00227391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22739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22739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227391">
        <w:rPr>
          <w:rFonts w:ascii="Arial" w:hAnsi="Arial" w:cs="Arial"/>
          <w:b/>
          <w:bCs/>
          <w:color w:val="000000"/>
          <w:sz w:val="22"/>
          <w:szCs w:val="22"/>
        </w:rPr>
        <w:t>m e g h í v o m</w:t>
      </w:r>
      <w:r w:rsidR="002E6EFF" w:rsidRPr="00227391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5516F9" w:rsidRPr="00227391" w:rsidRDefault="005516F9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23742C" w:rsidRPr="00227391" w:rsidRDefault="0023742C" w:rsidP="00D360DB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227391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="001721A5" w:rsidRPr="00227391">
        <w:rPr>
          <w:rFonts w:ascii="Arial" w:hAnsi="Arial" w:cs="Arial"/>
          <w:b/>
          <w:color w:val="000000"/>
          <w:sz w:val="22"/>
          <w:szCs w:val="22"/>
        </w:rPr>
        <w:t>Városháza</w:t>
      </w:r>
      <w:r w:rsidRPr="0022739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D7E16" w:rsidRPr="00227391">
        <w:rPr>
          <w:rFonts w:ascii="Arial" w:hAnsi="Arial" w:cs="Arial"/>
          <w:b/>
          <w:color w:val="000000"/>
          <w:sz w:val="22"/>
          <w:szCs w:val="22"/>
        </w:rPr>
        <w:t>I. emeleti polgármesteri tárgyalója</w:t>
      </w:r>
    </w:p>
    <w:p w:rsidR="00D45CB0" w:rsidRPr="00227391" w:rsidRDefault="00D45CB0" w:rsidP="00D360DB">
      <w:pPr>
        <w:autoSpaceDE w:val="0"/>
        <w:jc w:val="center"/>
        <w:rPr>
          <w:rFonts w:ascii="Arial" w:hAnsi="Arial" w:cs="Arial"/>
          <w:bCs/>
          <w:color w:val="000000"/>
          <w:sz w:val="12"/>
          <w:szCs w:val="12"/>
        </w:rPr>
      </w:pPr>
    </w:p>
    <w:p w:rsidR="0023742C" w:rsidRPr="00227391" w:rsidRDefault="000640D4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227391">
        <w:rPr>
          <w:rFonts w:ascii="Arial" w:hAnsi="Arial" w:cs="Arial"/>
          <w:bCs/>
          <w:color w:val="000000"/>
          <w:sz w:val="22"/>
          <w:szCs w:val="22"/>
        </w:rPr>
        <w:t>16</w:t>
      </w:r>
      <w:r w:rsidR="00A41018" w:rsidRPr="00227391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227391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227391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 w:rsidRPr="00227391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227391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Pr="006464FF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55E72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464FF">
        <w:rPr>
          <w:rFonts w:ascii="Arial" w:hAnsi="Arial" w:cs="Arial"/>
          <w:b/>
          <w:bCs/>
          <w:color w:val="000000"/>
          <w:sz w:val="22"/>
          <w:szCs w:val="22"/>
        </w:rPr>
        <w:t>Javasolt napirendi pont</w:t>
      </w:r>
      <w:r w:rsidR="000400BD" w:rsidRPr="006464FF">
        <w:rPr>
          <w:rFonts w:ascii="Arial" w:hAnsi="Arial" w:cs="Arial"/>
          <w:b/>
          <w:bCs/>
          <w:color w:val="000000"/>
          <w:sz w:val="22"/>
          <w:szCs w:val="22"/>
        </w:rPr>
        <w:t>ok</w:t>
      </w:r>
      <w:r w:rsidR="00055E72" w:rsidRPr="006464FF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:rsidR="00E23585" w:rsidRPr="006464FF" w:rsidRDefault="00E23585" w:rsidP="00055E72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444BC" w:rsidRPr="009444BC" w:rsidRDefault="000640D4" w:rsidP="00E23585">
      <w:pPr>
        <w:numPr>
          <w:ilvl w:val="0"/>
          <w:numId w:val="6"/>
        </w:numPr>
        <w:spacing w:afterLines="100" w:after="240"/>
        <w:ind w:left="426" w:hanging="426"/>
        <w:jc w:val="both"/>
        <w:rPr>
          <w:rStyle w:val="CharacterStyle2"/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Bácsalmás város 2016. évi költségvetésének II. módosítása</w:t>
      </w:r>
      <w:r w:rsidR="009444BC" w:rsidRPr="000640D4">
        <w:rPr>
          <w:rStyle w:val="CharacterStyle2"/>
          <w:rFonts w:ascii="Arial" w:hAnsi="Arial" w:cs="Arial"/>
          <w:bCs/>
          <w:color w:val="160C16"/>
          <w:sz w:val="22"/>
          <w:szCs w:val="22"/>
        </w:rPr>
        <w:br/>
      </w:r>
      <w:r w:rsidR="009444BC" w:rsidRPr="009444BC">
        <w:rPr>
          <w:rStyle w:val="CharacterStyle2"/>
          <w:rFonts w:ascii="Arial" w:hAnsi="Arial" w:cs="Arial"/>
          <w:b/>
          <w:bCs/>
          <w:color w:val="160C16"/>
          <w:sz w:val="22"/>
          <w:szCs w:val="22"/>
        </w:rPr>
        <w:t>Témafelelős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t>:</w:t>
      </w:r>
      <w:r w:rsidR="00DE2835"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</w:t>
      </w:r>
      <w:r>
        <w:rPr>
          <w:rStyle w:val="CharacterStyle2"/>
          <w:rFonts w:ascii="Arial" w:hAnsi="Arial" w:cs="Arial"/>
          <w:bCs/>
          <w:color w:val="160C16"/>
          <w:sz w:val="22"/>
          <w:szCs w:val="22"/>
        </w:rPr>
        <w:t>Horváth István Attila pénzügyi, beruházási és üzemeltetési osztályvezető</w:t>
      </w:r>
    </w:p>
    <w:p w:rsidR="00DE1956" w:rsidRDefault="000640D4" w:rsidP="00E23585">
      <w:pPr>
        <w:numPr>
          <w:ilvl w:val="0"/>
          <w:numId w:val="6"/>
        </w:numPr>
        <w:spacing w:afterLines="100"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</w:t>
      </w:r>
      <w:r>
        <w:rPr>
          <w:rFonts w:ascii="Arial" w:hAnsi="Arial" w:cs="Arial"/>
          <w:sz w:val="22"/>
          <w:szCs w:val="22"/>
        </w:rPr>
        <w:t xml:space="preserve"> </w:t>
      </w:r>
      <w:r w:rsidRPr="000640D4">
        <w:rPr>
          <w:rFonts w:ascii="Arial" w:hAnsi="Arial" w:cs="Arial"/>
          <w:sz w:val="22"/>
          <w:szCs w:val="22"/>
        </w:rPr>
        <w:t xml:space="preserve">(V. 31.) </w:t>
      </w:r>
      <w:r>
        <w:rPr>
          <w:rFonts w:ascii="Arial" w:hAnsi="Arial" w:cs="Arial"/>
          <w:sz w:val="22"/>
          <w:szCs w:val="22"/>
        </w:rPr>
        <w:t xml:space="preserve">önkormányzati </w:t>
      </w:r>
      <w:r w:rsidRPr="000640D4">
        <w:rPr>
          <w:rFonts w:ascii="Arial" w:hAnsi="Arial" w:cs="Arial"/>
          <w:sz w:val="22"/>
          <w:szCs w:val="22"/>
        </w:rPr>
        <w:t>rendelet módosítása</w:t>
      </w:r>
      <w:r w:rsidR="00DE1956" w:rsidRPr="000640D4">
        <w:rPr>
          <w:rFonts w:ascii="Arial" w:hAnsi="Arial" w:cs="Arial"/>
          <w:b/>
          <w:sz w:val="22"/>
          <w:szCs w:val="22"/>
        </w:rPr>
        <w:br/>
        <w:t>Témafelelős</w:t>
      </w:r>
      <w:r w:rsidR="00DE1956" w:rsidRPr="000640D4">
        <w:rPr>
          <w:rFonts w:ascii="Arial" w:hAnsi="Arial" w:cs="Arial"/>
          <w:sz w:val="22"/>
          <w:szCs w:val="22"/>
        </w:rPr>
        <w:t xml:space="preserve">: </w:t>
      </w:r>
      <w:r w:rsidRPr="000640D4">
        <w:rPr>
          <w:rFonts w:ascii="Arial" w:hAnsi="Arial" w:cs="Arial"/>
          <w:sz w:val="22"/>
          <w:szCs w:val="22"/>
        </w:rPr>
        <w:t>Horváth István Attila pénzügyi, beruházási és üzemeltetési</w:t>
      </w:r>
      <w:r w:rsidR="00DE2835" w:rsidRPr="000640D4">
        <w:rPr>
          <w:rFonts w:ascii="Arial" w:hAnsi="Arial" w:cs="Arial"/>
          <w:sz w:val="22"/>
          <w:szCs w:val="22"/>
        </w:rPr>
        <w:t xml:space="preserve"> osztályvezető</w:t>
      </w:r>
    </w:p>
    <w:p w:rsidR="00731712" w:rsidRPr="00731712" w:rsidRDefault="0049191C" w:rsidP="00731712">
      <w:pPr>
        <w:numPr>
          <w:ilvl w:val="0"/>
          <w:numId w:val="6"/>
        </w:numPr>
        <w:spacing w:afterLines="100" w:after="24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Hősök tere 14. szám alatti kerékpártároló oldalfaljavítása</w:t>
      </w:r>
      <w:r>
        <w:rPr>
          <w:rFonts w:ascii="Arial" w:hAnsi="Arial" w:cs="Arial"/>
          <w:sz w:val="22"/>
          <w:szCs w:val="22"/>
        </w:rPr>
        <w:br/>
      </w:r>
      <w:r w:rsidRPr="0049191C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Prikidánovics Antal szociális és hatósági osztályvezető</w:t>
      </w:r>
      <w:bookmarkStart w:id="0" w:name="_GoBack"/>
      <w:bookmarkEnd w:id="0"/>
    </w:p>
    <w:p w:rsidR="00151329" w:rsidRPr="000640D4" w:rsidRDefault="00151329" w:rsidP="00E23585">
      <w:pPr>
        <w:numPr>
          <w:ilvl w:val="0"/>
          <w:numId w:val="6"/>
        </w:numPr>
        <w:spacing w:afterLines="100"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Egyebek</w:t>
      </w:r>
    </w:p>
    <w:p w:rsidR="000640D4" w:rsidRPr="000640D4" w:rsidRDefault="000640D4" w:rsidP="00E23585">
      <w:pPr>
        <w:spacing w:afterLines="100" w:after="24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0640D4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0640D4" w:rsidRDefault="004E4B66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Bácsalmás, Táncsics u. 70-72. I. em. 3. szám alatti, 52 m</w:t>
      </w:r>
      <w:r w:rsidRPr="004E4B66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-es, piaci alapú önkormányzati bérlakás bérbeadása</w:t>
      </w:r>
      <w:r w:rsidR="000640D4" w:rsidRPr="000640D4">
        <w:rPr>
          <w:rFonts w:ascii="Arial" w:hAnsi="Arial" w:cs="Arial"/>
          <w:sz w:val="22"/>
          <w:szCs w:val="22"/>
        </w:rPr>
        <w:br/>
      </w:r>
      <w:r w:rsidR="000640D4" w:rsidRPr="000640D4">
        <w:rPr>
          <w:rFonts w:ascii="Arial" w:hAnsi="Arial" w:cs="Arial"/>
          <w:b/>
          <w:sz w:val="22"/>
          <w:szCs w:val="22"/>
        </w:rPr>
        <w:t>Témafelelős</w:t>
      </w:r>
      <w:r w:rsidR="000640D4" w:rsidRPr="000640D4">
        <w:rPr>
          <w:rFonts w:ascii="Arial" w:hAnsi="Arial" w:cs="Arial"/>
          <w:sz w:val="22"/>
          <w:szCs w:val="22"/>
        </w:rPr>
        <w:t xml:space="preserve">: </w:t>
      </w:r>
      <w:r w:rsidR="000640D4">
        <w:rPr>
          <w:rFonts w:ascii="Arial" w:hAnsi="Arial" w:cs="Arial"/>
          <w:sz w:val="22"/>
          <w:szCs w:val="22"/>
        </w:rPr>
        <w:t>Czinege Dénes városüzemeltetési ügyintéző</w:t>
      </w:r>
    </w:p>
    <w:p w:rsidR="006C01D4" w:rsidRDefault="004E4B66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Bácsalmás, Táncsics u. 70-72. fszt. 4. szám alatti szolgálati </w:t>
      </w:r>
      <w:proofErr w:type="gramStart"/>
      <w:r>
        <w:rPr>
          <w:rFonts w:ascii="Arial" w:hAnsi="Arial" w:cs="Arial"/>
          <w:sz w:val="22"/>
          <w:szCs w:val="22"/>
        </w:rPr>
        <w:t>lakás bérleti</w:t>
      </w:r>
      <w:proofErr w:type="gramEnd"/>
      <w:r>
        <w:rPr>
          <w:rFonts w:ascii="Arial" w:hAnsi="Arial" w:cs="Arial"/>
          <w:sz w:val="22"/>
          <w:szCs w:val="22"/>
        </w:rPr>
        <w:t xml:space="preserve"> szerződésének meghosszabbítása</w:t>
      </w:r>
      <w:r w:rsidR="006C01D4" w:rsidRPr="000640D4">
        <w:rPr>
          <w:rFonts w:ascii="Arial" w:hAnsi="Arial" w:cs="Arial"/>
          <w:sz w:val="22"/>
          <w:szCs w:val="22"/>
        </w:rPr>
        <w:br/>
      </w:r>
      <w:r w:rsidR="006C01D4" w:rsidRPr="000640D4">
        <w:rPr>
          <w:rFonts w:ascii="Arial" w:hAnsi="Arial" w:cs="Arial"/>
          <w:b/>
          <w:sz w:val="22"/>
          <w:szCs w:val="22"/>
        </w:rPr>
        <w:t>Témafelelős</w:t>
      </w:r>
      <w:r w:rsidR="006C01D4" w:rsidRPr="000640D4">
        <w:rPr>
          <w:rFonts w:ascii="Arial" w:hAnsi="Arial" w:cs="Arial"/>
          <w:sz w:val="22"/>
          <w:szCs w:val="22"/>
        </w:rPr>
        <w:t xml:space="preserve">: </w:t>
      </w:r>
      <w:r w:rsidR="006C01D4">
        <w:rPr>
          <w:rFonts w:ascii="Arial" w:hAnsi="Arial" w:cs="Arial"/>
          <w:sz w:val="22"/>
          <w:szCs w:val="22"/>
        </w:rPr>
        <w:t>Czinege Dénes városüzemeltetési ügyintéző</w:t>
      </w:r>
    </w:p>
    <w:p w:rsidR="006C01D4" w:rsidRDefault="004E4B66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Versánszki</w:t>
      </w:r>
      <w:proofErr w:type="spellEnd"/>
      <w:r>
        <w:rPr>
          <w:rFonts w:ascii="Arial" w:hAnsi="Arial" w:cs="Arial"/>
          <w:sz w:val="22"/>
          <w:szCs w:val="22"/>
        </w:rPr>
        <w:t xml:space="preserve"> Jánosné és </w:t>
      </w:r>
      <w:proofErr w:type="spellStart"/>
      <w:r>
        <w:rPr>
          <w:rFonts w:ascii="Arial" w:hAnsi="Arial" w:cs="Arial"/>
          <w:sz w:val="22"/>
          <w:szCs w:val="22"/>
        </w:rPr>
        <w:t>Pleszkán</w:t>
      </w:r>
      <w:proofErr w:type="spellEnd"/>
      <w:r>
        <w:rPr>
          <w:rFonts w:ascii="Arial" w:hAnsi="Arial" w:cs="Arial"/>
          <w:sz w:val="22"/>
          <w:szCs w:val="22"/>
        </w:rPr>
        <w:t xml:space="preserve"> Istvánné eladók és Vida Sándor vevő adásvételi szerződése ügyében benyújtott kifogás elbírálása</w:t>
      </w:r>
      <w:r w:rsidR="006C01D4" w:rsidRPr="000640D4">
        <w:rPr>
          <w:rFonts w:ascii="Arial" w:hAnsi="Arial" w:cs="Arial"/>
          <w:sz w:val="22"/>
          <w:szCs w:val="22"/>
        </w:rPr>
        <w:br/>
      </w:r>
      <w:r w:rsidR="006C01D4" w:rsidRPr="000640D4">
        <w:rPr>
          <w:rFonts w:ascii="Arial" w:hAnsi="Arial" w:cs="Arial"/>
          <w:b/>
          <w:sz w:val="22"/>
          <w:szCs w:val="22"/>
        </w:rPr>
        <w:t>Témafelelős</w:t>
      </w:r>
      <w:r w:rsidR="006C01D4" w:rsidRPr="000640D4">
        <w:rPr>
          <w:rFonts w:ascii="Arial" w:hAnsi="Arial" w:cs="Arial"/>
          <w:sz w:val="22"/>
          <w:szCs w:val="22"/>
        </w:rPr>
        <w:t xml:space="preserve">: </w:t>
      </w:r>
      <w:r w:rsidR="006C01D4">
        <w:rPr>
          <w:rFonts w:ascii="Arial" w:hAnsi="Arial" w:cs="Arial"/>
          <w:sz w:val="22"/>
          <w:szCs w:val="22"/>
        </w:rPr>
        <w:t>Czinege Dénes városüzemeltetési ügyintéző</w:t>
      </w:r>
    </w:p>
    <w:p w:rsidR="006C01D4" w:rsidRDefault="004E4B66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Gallóné </w:t>
      </w:r>
      <w:proofErr w:type="spellStart"/>
      <w:r>
        <w:rPr>
          <w:rFonts w:ascii="Arial" w:hAnsi="Arial" w:cs="Arial"/>
          <w:sz w:val="22"/>
          <w:szCs w:val="22"/>
        </w:rPr>
        <w:t>Stifler</w:t>
      </w:r>
      <w:proofErr w:type="spellEnd"/>
      <w:r>
        <w:rPr>
          <w:rFonts w:ascii="Arial" w:hAnsi="Arial" w:cs="Arial"/>
          <w:sz w:val="22"/>
          <w:szCs w:val="22"/>
        </w:rPr>
        <w:t xml:space="preserve"> Katalin és társai eladók és Vida Sándor vevő adásvételi szerződése ügyében benyújtott kifogás elbírálása</w:t>
      </w:r>
      <w:r w:rsidR="006C01D4" w:rsidRPr="000640D4">
        <w:rPr>
          <w:rFonts w:ascii="Arial" w:hAnsi="Arial" w:cs="Arial"/>
          <w:sz w:val="22"/>
          <w:szCs w:val="22"/>
        </w:rPr>
        <w:br/>
      </w:r>
      <w:r w:rsidR="006C01D4" w:rsidRPr="000640D4">
        <w:rPr>
          <w:rFonts w:ascii="Arial" w:hAnsi="Arial" w:cs="Arial"/>
          <w:b/>
          <w:sz w:val="22"/>
          <w:szCs w:val="22"/>
        </w:rPr>
        <w:t>Témafelelős</w:t>
      </w:r>
      <w:r w:rsidR="006C01D4" w:rsidRPr="000640D4">
        <w:rPr>
          <w:rFonts w:ascii="Arial" w:hAnsi="Arial" w:cs="Arial"/>
          <w:sz w:val="22"/>
          <w:szCs w:val="22"/>
        </w:rPr>
        <w:t xml:space="preserve">: </w:t>
      </w:r>
      <w:r w:rsidR="006C01D4">
        <w:rPr>
          <w:rFonts w:ascii="Arial" w:hAnsi="Arial" w:cs="Arial"/>
          <w:sz w:val="22"/>
          <w:szCs w:val="22"/>
        </w:rPr>
        <w:t>Czinege Dénes városüzemeltetési ügyintéző</w:t>
      </w:r>
    </w:p>
    <w:p w:rsidR="0049191C" w:rsidRDefault="0049191C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Jovánovics</w:t>
      </w:r>
      <w:proofErr w:type="spellEnd"/>
      <w:r>
        <w:rPr>
          <w:rFonts w:ascii="Arial" w:hAnsi="Arial" w:cs="Arial"/>
          <w:sz w:val="22"/>
          <w:szCs w:val="22"/>
        </w:rPr>
        <w:t xml:space="preserve"> András telekfelajánlása</w:t>
      </w:r>
      <w:r>
        <w:rPr>
          <w:rFonts w:ascii="Arial" w:hAnsi="Arial" w:cs="Arial"/>
          <w:sz w:val="22"/>
          <w:szCs w:val="22"/>
        </w:rPr>
        <w:br/>
      </w:r>
      <w:r w:rsidRPr="0049191C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Prikidánovics Antal szociális és hatósági osztályvezető</w:t>
      </w:r>
    </w:p>
    <w:p w:rsidR="00227391" w:rsidRPr="006C01D4" w:rsidRDefault="00227391" w:rsidP="00E23585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Táncsics u. 70-72. fszt. 3. sz. alatti szolgálati lakás bérbeadása</w:t>
      </w:r>
      <w:r>
        <w:rPr>
          <w:rFonts w:ascii="Arial" w:hAnsi="Arial" w:cs="Arial"/>
          <w:sz w:val="22"/>
          <w:szCs w:val="22"/>
        </w:rPr>
        <w:br/>
      </w:r>
      <w:r w:rsidRPr="00624F77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Czinege Dénes városüzemeltetési ügyintéző</w:t>
      </w:r>
    </w:p>
    <w:p w:rsidR="00244680" w:rsidRDefault="006A612C" w:rsidP="000627F9">
      <w:pPr>
        <w:jc w:val="both"/>
        <w:rPr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B</w:t>
      </w:r>
      <w:r w:rsidR="0023742C" w:rsidRPr="000640D4">
        <w:rPr>
          <w:rFonts w:ascii="Arial" w:hAnsi="Arial" w:cs="Arial"/>
          <w:sz w:val="22"/>
          <w:szCs w:val="22"/>
        </w:rPr>
        <w:t>ácsalmás, 20</w:t>
      </w:r>
      <w:r w:rsidRPr="000640D4">
        <w:rPr>
          <w:rFonts w:ascii="Arial" w:hAnsi="Arial" w:cs="Arial"/>
          <w:sz w:val="22"/>
          <w:szCs w:val="22"/>
        </w:rPr>
        <w:t>1</w:t>
      </w:r>
      <w:r w:rsidR="000640D4">
        <w:rPr>
          <w:rFonts w:ascii="Arial" w:hAnsi="Arial" w:cs="Arial"/>
          <w:sz w:val="22"/>
          <w:szCs w:val="22"/>
        </w:rPr>
        <w:t>6. július 25</w:t>
      </w:r>
      <w:r w:rsidR="00DE2835" w:rsidRPr="000640D4">
        <w:rPr>
          <w:rFonts w:ascii="Arial" w:hAnsi="Arial" w:cs="Arial"/>
          <w:sz w:val="22"/>
          <w:szCs w:val="22"/>
        </w:rPr>
        <w:t>.</w:t>
      </w:r>
    </w:p>
    <w:p w:rsidR="00B62FF8" w:rsidRPr="000640D4" w:rsidRDefault="00784708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r w:rsidRPr="000640D4">
        <w:rPr>
          <w:rFonts w:ascii="Arial" w:hAnsi="Arial" w:cs="Arial"/>
          <w:sz w:val="22"/>
          <w:szCs w:val="22"/>
        </w:rPr>
        <w:t>Németh Balázs</w:t>
      </w:r>
    </w:p>
    <w:p w:rsidR="00244680" w:rsidRPr="000640D4" w:rsidRDefault="0031789F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0640D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244680" w:rsidRPr="000640D4" w:rsidSect="00E23585">
      <w:headerReference w:type="even" r:id="rId9"/>
      <w:headerReference w:type="default" r:id="rId10"/>
      <w:footnotePr>
        <w:pos w:val="beneathText"/>
      </w:footnotePr>
      <w:pgSz w:w="11905" w:h="16837" w:code="9"/>
      <w:pgMar w:top="851" w:right="1134" w:bottom="624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6C2" w:rsidRDefault="00F026C2">
      <w:r>
        <w:separator/>
      </w:r>
    </w:p>
  </w:endnote>
  <w:endnote w:type="continuationSeparator" w:id="0">
    <w:p w:rsidR="00F026C2" w:rsidRDefault="00F02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6C2" w:rsidRDefault="00F026C2">
      <w:r>
        <w:separator/>
      </w:r>
    </w:p>
  </w:footnote>
  <w:footnote w:type="continuationSeparator" w:id="0">
    <w:p w:rsidR="00F026C2" w:rsidRDefault="00F026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967" w:rsidRDefault="00191967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91967" w:rsidRDefault="00191967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967" w:rsidRDefault="00191967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31712">
      <w:rPr>
        <w:rStyle w:val="Oldalszm"/>
        <w:noProof/>
      </w:rPr>
      <w:t>2</w:t>
    </w:r>
    <w:r>
      <w:rPr>
        <w:rStyle w:val="Oldalszm"/>
      </w:rPr>
      <w:fldChar w:fldCharType="end"/>
    </w:r>
  </w:p>
  <w:p w:rsidR="00191967" w:rsidRPr="00253458" w:rsidRDefault="00191967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7F9"/>
    <w:rsid w:val="00062DEF"/>
    <w:rsid w:val="00063017"/>
    <w:rsid w:val="000640D4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4D5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E9A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391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6EFF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91C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4B66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4A63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4F77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1D4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712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101F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585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4</cp:revision>
  <cp:lastPrinted>2016-07-26T08:32:00Z</cp:lastPrinted>
  <dcterms:created xsi:type="dcterms:W3CDTF">2016-07-26T08:32:00Z</dcterms:created>
  <dcterms:modified xsi:type="dcterms:W3CDTF">2016-07-26T08:39:00Z</dcterms:modified>
</cp:coreProperties>
</file>