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B6BA1" w:rsidRDefault="000B6BA1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65BB" w:rsidRDefault="002365BB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65BB" w:rsidRPr="004F4EFE" w:rsidRDefault="002365BB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4C6216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április </w:t>
      </w:r>
      <w:r w:rsidR="002365BB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19</w:t>
      </w:r>
      <w:r w:rsidR="006C58B3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-én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0E2B46">
        <w:rPr>
          <w:rFonts w:ascii="Arial" w:hAnsi="Arial" w:cs="Arial"/>
          <w:bCs/>
          <w:color w:val="000000"/>
          <w:sz w:val="40"/>
          <w:szCs w:val="40"/>
          <w:u w:val="single"/>
        </w:rPr>
        <w:t>SZERDÁN</w:t>
      </w:r>
      <w:r w:rsidR="00856CA2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2365BB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9B30B9" w:rsidRDefault="0023742C" w:rsidP="000A3EA6">
      <w:pPr>
        <w:autoSpaceDE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C58B3" w:rsidRDefault="002365BB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10</w:t>
      </w:r>
      <w:r w:rsidR="00A41018" w:rsidRPr="006C58B3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6C58B3">
        <w:rPr>
          <w:rFonts w:ascii="Arial" w:hAnsi="Arial" w:cs="Arial"/>
          <w:bCs/>
          <w:color w:val="000000"/>
          <w:sz w:val="22"/>
          <w:szCs w:val="22"/>
        </w:rPr>
        <w:t>1</w:t>
      </w:r>
      <w:r w:rsidR="00314BF5" w:rsidRPr="006C58B3"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Default="0067486F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2365BB" w:rsidRDefault="002365BB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2365BB" w:rsidRDefault="002365BB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33D48" w:rsidRPr="00FB172C" w:rsidRDefault="00133D48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946D50" w:rsidRPr="00FB172C" w:rsidRDefault="00946D50" w:rsidP="004C6216">
      <w:pPr>
        <w:spacing w:after="200"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72C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6C58B3" w:rsidRPr="00FB172C">
        <w:rPr>
          <w:rFonts w:ascii="Arial" w:hAnsi="Arial" w:cs="Arial"/>
          <w:i/>
          <w:sz w:val="22"/>
          <w:szCs w:val="22"/>
          <w:u w:val="single"/>
        </w:rPr>
        <w:t xml:space="preserve"> napirendi pont</w:t>
      </w:r>
      <w:r w:rsidRPr="00FB172C">
        <w:rPr>
          <w:rFonts w:ascii="Arial" w:hAnsi="Arial" w:cs="Arial"/>
          <w:i/>
          <w:sz w:val="22"/>
          <w:szCs w:val="22"/>
          <w:u w:val="single"/>
        </w:rPr>
        <w:t>:</w:t>
      </w:r>
    </w:p>
    <w:p w:rsidR="00946D50" w:rsidRPr="00FB172C" w:rsidRDefault="00001FE4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01FE4">
        <w:rPr>
          <w:rFonts w:ascii="Arial" w:hAnsi="Arial" w:cs="Arial"/>
          <w:bCs/>
          <w:sz w:val="22"/>
          <w:szCs w:val="22"/>
        </w:rPr>
        <w:t>Fenyvesi László eladó és Vida Sándor vevő adásvételi szerződése ügyében benyújtott kifogás elbírálása (Bácsalmás 0253 hrsz.)</w:t>
      </w:r>
      <w:r w:rsidR="00946D50" w:rsidRPr="00FB172C">
        <w:rPr>
          <w:rFonts w:ascii="Arial" w:hAnsi="Arial" w:cs="Arial"/>
          <w:sz w:val="22"/>
          <w:szCs w:val="22"/>
        </w:rPr>
        <w:br/>
      </w:r>
      <w:r w:rsidR="00946D50" w:rsidRPr="00FB172C">
        <w:rPr>
          <w:rFonts w:ascii="Arial" w:hAnsi="Arial" w:cs="Arial"/>
          <w:b/>
          <w:sz w:val="22"/>
          <w:szCs w:val="22"/>
        </w:rPr>
        <w:t>Témafelelős</w:t>
      </w:r>
      <w:r w:rsidR="00946D50" w:rsidRPr="00FB172C">
        <w:rPr>
          <w:rFonts w:ascii="Arial" w:hAnsi="Arial" w:cs="Arial"/>
          <w:sz w:val="22"/>
          <w:szCs w:val="22"/>
        </w:rPr>
        <w:t xml:space="preserve">: </w:t>
      </w:r>
      <w:r w:rsidR="00314BF5" w:rsidRPr="00FB172C">
        <w:rPr>
          <w:rFonts w:ascii="Arial" w:hAnsi="Arial" w:cs="Arial"/>
          <w:sz w:val="22"/>
          <w:szCs w:val="22"/>
        </w:rPr>
        <w:t xml:space="preserve">Szakola Zoltán </w:t>
      </w:r>
      <w:r w:rsidR="004C6216" w:rsidRPr="00FB172C">
        <w:rPr>
          <w:rFonts w:ascii="Arial" w:hAnsi="Arial" w:cs="Arial"/>
          <w:sz w:val="22"/>
          <w:szCs w:val="22"/>
        </w:rPr>
        <w:t>szociális</w:t>
      </w:r>
      <w:r w:rsidR="00314BF5" w:rsidRPr="00FB172C">
        <w:rPr>
          <w:rFonts w:ascii="Arial" w:hAnsi="Arial" w:cs="Arial"/>
          <w:sz w:val="22"/>
          <w:szCs w:val="22"/>
        </w:rPr>
        <w:t xml:space="preserve"> ügyintéző</w:t>
      </w:r>
    </w:p>
    <w:p w:rsidR="00946D50" w:rsidRPr="00FB172C" w:rsidRDefault="00946D50" w:rsidP="000A3EA6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44680" w:rsidRPr="004C6216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sz w:val="22"/>
          <w:szCs w:val="22"/>
        </w:rPr>
        <w:t>B</w:t>
      </w:r>
      <w:r w:rsidR="0023742C" w:rsidRPr="00FB172C">
        <w:rPr>
          <w:rFonts w:ascii="Arial" w:hAnsi="Arial" w:cs="Arial"/>
          <w:sz w:val="22"/>
          <w:szCs w:val="22"/>
        </w:rPr>
        <w:t>ácsalmás, 20</w:t>
      </w:r>
      <w:r w:rsidRPr="00FB172C">
        <w:rPr>
          <w:rFonts w:ascii="Arial" w:hAnsi="Arial" w:cs="Arial"/>
          <w:sz w:val="22"/>
          <w:szCs w:val="22"/>
        </w:rPr>
        <w:t>1</w:t>
      </w:r>
      <w:r w:rsidR="002365BB">
        <w:rPr>
          <w:rFonts w:ascii="Arial" w:hAnsi="Arial" w:cs="Arial"/>
          <w:sz w:val="22"/>
          <w:szCs w:val="22"/>
        </w:rPr>
        <w:t>7. április 13.</w:t>
      </w:r>
    </w:p>
    <w:p w:rsidR="00484C1B" w:rsidRDefault="00484C1B" w:rsidP="0067486F">
      <w:pPr>
        <w:rPr>
          <w:rFonts w:ascii="Arial" w:hAnsi="Arial" w:cs="Arial"/>
          <w:sz w:val="22"/>
          <w:szCs w:val="22"/>
        </w:rPr>
      </w:pPr>
    </w:p>
    <w:p w:rsidR="00001FE4" w:rsidRDefault="00001FE4" w:rsidP="0067486F">
      <w:pPr>
        <w:rPr>
          <w:rFonts w:ascii="Arial" w:hAnsi="Arial" w:cs="Arial"/>
          <w:sz w:val="22"/>
          <w:szCs w:val="22"/>
        </w:rPr>
      </w:pPr>
    </w:p>
    <w:p w:rsidR="00001FE4" w:rsidRPr="004C6216" w:rsidRDefault="00001FE4" w:rsidP="0067486F">
      <w:pPr>
        <w:rPr>
          <w:rFonts w:ascii="Arial" w:hAnsi="Arial" w:cs="Arial"/>
          <w:sz w:val="22"/>
          <w:szCs w:val="22"/>
        </w:rPr>
      </w:pPr>
    </w:p>
    <w:p w:rsidR="00B62FF8" w:rsidRPr="006C58B3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9B30B9">
      <w:headerReference w:type="even" r:id="rId9"/>
      <w:headerReference w:type="default" r:id="rId10"/>
      <w:footnotePr>
        <w:pos w:val="beneathText"/>
      </w:footnotePr>
      <w:pgSz w:w="11905" w:h="16837" w:code="9"/>
      <w:pgMar w:top="96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Meiryo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B30B9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143442"/>
    <w:multiLevelType w:val="hybridMultilevel"/>
    <w:tmpl w:val="30B289E8"/>
    <w:lvl w:ilvl="0" w:tplc="54C0DD14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1FE4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03E1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6C04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B6BA1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2B46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388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35D4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5BB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5C93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3E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B74A5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5AE6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1F42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6216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4EFE"/>
    <w:rsid w:val="004F5EA3"/>
    <w:rsid w:val="004F6285"/>
    <w:rsid w:val="004F758A"/>
    <w:rsid w:val="00500F2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121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741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86F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8B3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24E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A744D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2DE9"/>
    <w:rsid w:val="00813A03"/>
    <w:rsid w:val="00813A20"/>
    <w:rsid w:val="008143E9"/>
    <w:rsid w:val="00814940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BF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6CA2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3562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1DDA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569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0B9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500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740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6F93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C73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47"/>
    <w:rsid w:val="00CE1379"/>
    <w:rsid w:val="00CE4447"/>
    <w:rsid w:val="00CE44E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6CB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218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AF4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172C"/>
    <w:rsid w:val="00FB1BFB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5</cp:revision>
  <cp:lastPrinted>2017-04-03T11:20:00Z</cp:lastPrinted>
  <dcterms:created xsi:type="dcterms:W3CDTF">2017-04-11T07:50:00Z</dcterms:created>
  <dcterms:modified xsi:type="dcterms:W3CDTF">2017-04-11T09:53:00Z</dcterms:modified>
</cp:coreProperties>
</file>