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4A0865" w:rsidRDefault="004A0865" w:rsidP="004A0865">
      <w:pPr>
        <w:jc w:val="both"/>
        <w:rPr>
          <w:rFonts w:ascii="Arial" w:hAnsi="Arial" w:cs="Arial"/>
          <w:b/>
        </w:rPr>
      </w:pPr>
      <w:r w:rsidRPr="004A0865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19ABAB90" wp14:editId="69E18043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0865">
        <w:rPr>
          <w:rFonts w:ascii="Arial" w:hAnsi="Arial" w:cs="Arial"/>
        </w:rPr>
        <w:tab/>
      </w:r>
      <w:r w:rsidRPr="004A0865">
        <w:rPr>
          <w:rFonts w:ascii="Arial" w:hAnsi="Arial" w:cs="Arial"/>
        </w:rPr>
        <w:tab/>
      </w:r>
      <w:r w:rsidRPr="004A0865">
        <w:rPr>
          <w:rFonts w:ascii="Arial" w:hAnsi="Arial" w:cs="Arial"/>
          <w:b/>
        </w:rPr>
        <w:t xml:space="preserve">Bácsalmás Város </w:t>
      </w:r>
    </w:p>
    <w:p w:rsidR="004A0865" w:rsidRPr="004A0865" w:rsidRDefault="004A0865" w:rsidP="004A0865">
      <w:pPr>
        <w:ind w:left="708" w:firstLine="708"/>
        <w:jc w:val="both"/>
        <w:rPr>
          <w:rFonts w:ascii="Arial" w:hAnsi="Arial" w:cs="Arial"/>
          <w:b/>
        </w:rPr>
      </w:pPr>
      <w:r w:rsidRPr="004A0865">
        <w:rPr>
          <w:rFonts w:ascii="Arial" w:hAnsi="Arial" w:cs="Arial"/>
          <w:b/>
        </w:rPr>
        <w:t>Polgármesterétől</w:t>
      </w:r>
    </w:p>
    <w:p w:rsidR="004A0865" w:rsidRPr="004A0865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4A0865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4A0865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4A086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július 18-án </w:t>
      </w:r>
      <w:r w:rsidRPr="004A0865">
        <w:rPr>
          <w:rFonts w:ascii="Arial" w:hAnsi="Arial" w:cs="Arial"/>
          <w:bCs/>
          <w:color w:val="000000"/>
          <w:sz w:val="36"/>
          <w:szCs w:val="36"/>
          <w:u w:val="single"/>
        </w:rPr>
        <w:t>(KEDDEN</w:t>
      </w:r>
      <w:r w:rsidRPr="004A0865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A0865">
        <w:rPr>
          <w:rFonts w:ascii="Arial" w:hAnsi="Arial" w:cs="Arial"/>
          <w:b/>
          <w:bCs/>
          <w:color w:val="000000"/>
          <w:sz w:val="36"/>
          <w:szCs w:val="36"/>
        </w:rPr>
        <w:t>1</w:t>
      </w:r>
      <w:r w:rsidR="00847DAB">
        <w:rPr>
          <w:rFonts w:ascii="Arial" w:hAnsi="Arial" w:cs="Arial"/>
          <w:b/>
          <w:bCs/>
          <w:color w:val="000000"/>
          <w:sz w:val="36"/>
          <w:szCs w:val="36"/>
        </w:rPr>
        <w:t>3</w:t>
      </w:r>
      <w:r w:rsidRPr="004A0865">
        <w:rPr>
          <w:rFonts w:ascii="Arial" w:hAnsi="Arial" w:cs="Arial"/>
          <w:b/>
          <w:bCs/>
          <w:color w:val="000000"/>
          <w:sz w:val="36"/>
          <w:szCs w:val="36"/>
          <w:u w:val="single"/>
          <w:vertAlign w:val="superscript"/>
        </w:rPr>
        <w:t>00</w:t>
      </w:r>
      <w:r w:rsidRPr="004A086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4A0865">
        <w:rPr>
          <w:rFonts w:ascii="Arial" w:hAnsi="Arial" w:cs="Arial"/>
          <w:b/>
          <w:bCs/>
          <w:color w:val="000000"/>
        </w:rPr>
        <w:t>órai kezdettel rendkívüli ülést tart</w:t>
      </w:r>
      <w:r w:rsidRPr="004A0865">
        <w:rPr>
          <w:rFonts w:ascii="Arial" w:hAnsi="Arial" w:cs="Arial"/>
          <w:bCs/>
          <w:color w:val="000000"/>
        </w:rPr>
        <w:t>,</w:t>
      </w:r>
    </w:p>
    <w:p w:rsidR="004A0865" w:rsidRP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4A0865" w:rsidRPr="004A0865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A0865">
        <w:rPr>
          <w:rFonts w:ascii="Arial" w:hAnsi="Arial" w:cs="Arial"/>
          <w:color w:val="000000"/>
        </w:rPr>
        <w:t>melyre</w:t>
      </w:r>
      <w:proofErr w:type="gramEnd"/>
      <w:r w:rsidRPr="004A0865">
        <w:rPr>
          <w:rFonts w:ascii="Arial" w:hAnsi="Arial" w:cs="Arial"/>
          <w:color w:val="000000"/>
        </w:rPr>
        <w:t xml:space="preserve"> tisztelettel  </w:t>
      </w:r>
      <w:r w:rsidRPr="004A0865">
        <w:rPr>
          <w:rFonts w:ascii="Arial" w:hAnsi="Arial" w:cs="Arial"/>
          <w:b/>
          <w:bCs/>
          <w:color w:val="000000"/>
        </w:rPr>
        <w:t>m e g h í v o m.</w:t>
      </w:r>
    </w:p>
    <w:p w:rsidR="004A0865" w:rsidRP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4A0865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4A0865">
        <w:rPr>
          <w:rFonts w:ascii="Arial" w:hAnsi="Arial" w:cs="Arial"/>
          <w:color w:val="000000"/>
        </w:rPr>
        <w:t xml:space="preserve">Az ülés helye: </w:t>
      </w:r>
      <w:r w:rsidRPr="004A0865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DC142B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A0865" w:rsidRPr="00DC142B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0"/>
          <w:szCs w:val="20"/>
        </w:rPr>
      </w:pPr>
      <w:r w:rsidRPr="00DC142B">
        <w:rPr>
          <w:rFonts w:ascii="Arial" w:hAnsi="Arial" w:cs="Arial"/>
          <w:bCs/>
          <w:color w:val="000000"/>
          <w:sz w:val="20"/>
          <w:szCs w:val="20"/>
        </w:rPr>
        <w:t xml:space="preserve">17/2017. </w:t>
      </w:r>
      <w:proofErr w:type="spellStart"/>
      <w:r w:rsidRPr="00DC142B">
        <w:rPr>
          <w:rFonts w:ascii="Arial" w:hAnsi="Arial" w:cs="Arial"/>
          <w:bCs/>
          <w:color w:val="000000"/>
          <w:sz w:val="20"/>
          <w:szCs w:val="20"/>
        </w:rPr>
        <w:t>KT-ülés</w:t>
      </w:r>
      <w:proofErr w:type="spellEnd"/>
    </w:p>
    <w:p w:rsidR="004A0865" w:rsidRPr="00DC142B" w:rsidRDefault="004A0865" w:rsidP="004A0865">
      <w:pPr>
        <w:autoSpaceDE w:val="0"/>
        <w:rPr>
          <w:rFonts w:ascii="Arial" w:hAnsi="Arial" w:cs="Arial"/>
          <w:bCs/>
          <w:color w:val="000000"/>
          <w:sz w:val="20"/>
          <w:szCs w:val="20"/>
        </w:rPr>
      </w:pPr>
    </w:p>
    <w:p w:rsidR="004A0865" w:rsidRPr="00DC142B" w:rsidRDefault="004A0865" w:rsidP="004A0865">
      <w:pPr>
        <w:spacing w:after="200"/>
        <w:ind w:left="426" w:hanging="426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DC142B">
        <w:rPr>
          <w:rFonts w:ascii="Arial" w:hAnsi="Arial" w:cs="Arial"/>
          <w:i/>
          <w:sz w:val="20"/>
          <w:szCs w:val="20"/>
          <w:u w:val="single"/>
        </w:rPr>
        <w:t>Nyílt ülésre javasolt napirendi pontok:</w:t>
      </w:r>
    </w:p>
    <w:p w:rsidR="004A0865" w:rsidRPr="00DC142B" w:rsidRDefault="004A0865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bCs/>
          <w:sz w:val="20"/>
          <w:szCs w:val="20"/>
        </w:rPr>
        <w:t>1.</w:t>
      </w:r>
      <w:r w:rsidRPr="00DC142B">
        <w:rPr>
          <w:rFonts w:ascii="Arial" w:hAnsi="Arial" w:cs="Arial"/>
          <w:bCs/>
          <w:sz w:val="20"/>
          <w:szCs w:val="20"/>
        </w:rPr>
        <w:tab/>
        <w:t>Bácsalmási Közös Önkormányzati Hivatalt létrehozó „Megállapodás” módosításának jóváhagyása</w:t>
      </w:r>
      <w:r w:rsidRPr="00DC142B">
        <w:rPr>
          <w:rFonts w:ascii="Arial" w:hAnsi="Arial" w:cs="Arial"/>
          <w:sz w:val="20"/>
          <w:szCs w:val="20"/>
        </w:rPr>
        <w:br/>
      </w:r>
      <w:r w:rsidRPr="00DC142B">
        <w:rPr>
          <w:rFonts w:ascii="Arial" w:hAnsi="Arial" w:cs="Arial"/>
          <w:b/>
          <w:sz w:val="20"/>
          <w:szCs w:val="20"/>
        </w:rPr>
        <w:t>Témafelelős</w:t>
      </w:r>
      <w:r w:rsidRPr="00DC142B">
        <w:rPr>
          <w:rFonts w:ascii="Arial" w:hAnsi="Arial" w:cs="Arial"/>
          <w:sz w:val="20"/>
          <w:szCs w:val="20"/>
        </w:rPr>
        <w:t>: Patocskai Ibolya jegyző</w:t>
      </w:r>
    </w:p>
    <w:p w:rsidR="004A0865" w:rsidRPr="00DC142B" w:rsidRDefault="004A0865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2.</w:t>
      </w:r>
      <w:r w:rsidRPr="00DC142B">
        <w:rPr>
          <w:rFonts w:ascii="Arial" w:hAnsi="Arial" w:cs="Arial"/>
          <w:sz w:val="20"/>
          <w:szCs w:val="20"/>
        </w:rPr>
        <w:tab/>
        <w:t>Bácsalmási Közös Önkormányzati Hivatal Alapító Okirata módosításának jóváhagyása</w:t>
      </w:r>
      <w:r w:rsidRPr="00DC142B">
        <w:rPr>
          <w:rFonts w:ascii="Arial" w:hAnsi="Arial" w:cs="Arial"/>
          <w:sz w:val="20"/>
          <w:szCs w:val="20"/>
        </w:rPr>
        <w:br/>
      </w:r>
      <w:r w:rsidRPr="00DC142B">
        <w:rPr>
          <w:rFonts w:ascii="Arial" w:hAnsi="Arial" w:cs="Arial"/>
          <w:b/>
          <w:sz w:val="20"/>
          <w:szCs w:val="20"/>
        </w:rPr>
        <w:t>Témafelelős</w:t>
      </w:r>
      <w:r w:rsidRPr="00DC142B">
        <w:rPr>
          <w:rFonts w:ascii="Arial" w:hAnsi="Arial" w:cs="Arial"/>
          <w:sz w:val="20"/>
          <w:szCs w:val="20"/>
        </w:rPr>
        <w:t>: Patocskai Ibolya jegyző</w:t>
      </w:r>
    </w:p>
    <w:p w:rsidR="004A0865" w:rsidRPr="00DC142B" w:rsidRDefault="004A0865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3.</w:t>
      </w:r>
      <w:r w:rsidRPr="00DC142B">
        <w:rPr>
          <w:rFonts w:ascii="Arial" w:hAnsi="Arial" w:cs="Arial"/>
          <w:sz w:val="20"/>
          <w:szCs w:val="20"/>
        </w:rPr>
        <w:tab/>
        <w:t>Bácsalmási Közös Önkormányzati Hivatal Szervezeti és Működési Szabályzata módosításának jóváhagyása</w:t>
      </w:r>
      <w:r w:rsidRPr="00DC142B">
        <w:rPr>
          <w:rFonts w:ascii="Arial" w:hAnsi="Arial" w:cs="Arial"/>
          <w:sz w:val="20"/>
          <w:szCs w:val="20"/>
        </w:rPr>
        <w:br/>
      </w:r>
      <w:r w:rsidRPr="00DC142B">
        <w:rPr>
          <w:rFonts w:ascii="Arial" w:hAnsi="Arial" w:cs="Arial"/>
          <w:b/>
          <w:sz w:val="20"/>
          <w:szCs w:val="20"/>
        </w:rPr>
        <w:t>Témafelelős</w:t>
      </w:r>
      <w:r w:rsidRPr="00DC142B">
        <w:rPr>
          <w:rFonts w:ascii="Arial" w:hAnsi="Arial" w:cs="Arial"/>
          <w:sz w:val="20"/>
          <w:szCs w:val="20"/>
        </w:rPr>
        <w:t>: Patocskai Ibolya jegyző</w:t>
      </w:r>
    </w:p>
    <w:p w:rsidR="004A0865" w:rsidRPr="00DC142B" w:rsidRDefault="004A0865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4.</w:t>
      </w:r>
      <w:r w:rsidRPr="00DC142B">
        <w:rPr>
          <w:rFonts w:ascii="Arial" w:hAnsi="Arial" w:cs="Arial"/>
          <w:sz w:val="20"/>
          <w:szCs w:val="20"/>
        </w:rPr>
        <w:tab/>
        <w:t>A TOP-1.2.1-16 „Társadalmi és környezeti szempontból fenntartható turizmusfejlesztés” című pályázat benyújtása</w:t>
      </w:r>
      <w:r w:rsidRPr="00DC142B">
        <w:rPr>
          <w:rFonts w:ascii="Arial" w:hAnsi="Arial" w:cs="Arial"/>
          <w:sz w:val="20"/>
          <w:szCs w:val="20"/>
        </w:rPr>
        <w:br/>
      </w:r>
      <w:r w:rsidRPr="00DC142B">
        <w:rPr>
          <w:rFonts w:ascii="Arial" w:hAnsi="Arial" w:cs="Arial"/>
          <w:b/>
          <w:sz w:val="20"/>
          <w:szCs w:val="20"/>
        </w:rPr>
        <w:t>Témafelelős</w:t>
      </w:r>
      <w:r w:rsidRPr="00DC142B">
        <w:rPr>
          <w:rFonts w:ascii="Arial" w:hAnsi="Arial" w:cs="Arial"/>
          <w:sz w:val="20"/>
          <w:szCs w:val="20"/>
        </w:rPr>
        <w:t>: Németh Balázs polgármester</w:t>
      </w:r>
    </w:p>
    <w:p w:rsidR="004A0865" w:rsidRPr="00DC142B" w:rsidRDefault="004A0865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5.</w:t>
      </w:r>
      <w:r w:rsidRPr="00DC142B">
        <w:rPr>
          <w:rFonts w:ascii="Arial" w:hAnsi="Arial" w:cs="Arial"/>
          <w:sz w:val="20"/>
          <w:szCs w:val="20"/>
        </w:rPr>
        <w:tab/>
        <w:t>A TOP-1.2.1-16 „Társadalmi és környezeti szempontból fenntartható turizmusfejlesztés” című pályázattal kapcsolatos építészeti műszaki tervdokumentáció beszerzése</w:t>
      </w:r>
      <w:r w:rsidRPr="00DC142B">
        <w:rPr>
          <w:rFonts w:ascii="Arial" w:hAnsi="Arial" w:cs="Arial"/>
          <w:sz w:val="20"/>
          <w:szCs w:val="20"/>
        </w:rPr>
        <w:br/>
      </w:r>
      <w:r w:rsidRPr="00DC142B">
        <w:rPr>
          <w:rFonts w:ascii="Arial" w:hAnsi="Arial" w:cs="Arial"/>
          <w:b/>
          <w:sz w:val="20"/>
          <w:szCs w:val="20"/>
        </w:rPr>
        <w:t>Témafelelős</w:t>
      </w:r>
      <w:r w:rsidRPr="00DC142B">
        <w:rPr>
          <w:rFonts w:ascii="Arial" w:hAnsi="Arial" w:cs="Arial"/>
          <w:sz w:val="20"/>
          <w:szCs w:val="20"/>
        </w:rPr>
        <w:t>: Németh Balázs polgármester</w:t>
      </w:r>
    </w:p>
    <w:p w:rsidR="0005741A" w:rsidRPr="00DC142B" w:rsidRDefault="0005741A" w:rsidP="0005741A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6.</w:t>
      </w:r>
      <w:r w:rsidRPr="00DC142B">
        <w:rPr>
          <w:rFonts w:ascii="Arial" w:hAnsi="Arial" w:cs="Arial"/>
          <w:sz w:val="20"/>
          <w:szCs w:val="20"/>
        </w:rPr>
        <w:tab/>
      </w:r>
      <w:r w:rsidR="00E6788D" w:rsidRPr="00DC142B">
        <w:rPr>
          <w:rFonts w:ascii="Arial" w:hAnsi="Arial" w:cs="Arial"/>
          <w:sz w:val="20"/>
          <w:szCs w:val="20"/>
        </w:rPr>
        <w:t>A TOP-1.2.1-16 „Társadalmi és környezeti szempontból fenntartható turizmusfejlesztés” című pályázattal kapcsolatos költség-haszon elemzés készítése</w:t>
      </w:r>
    </w:p>
    <w:p w:rsidR="00DC142B" w:rsidRPr="00DC142B" w:rsidRDefault="001C2FC1" w:rsidP="001C2FC1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7.</w:t>
      </w:r>
      <w:r w:rsidRPr="00DC142B">
        <w:rPr>
          <w:rFonts w:ascii="Arial" w:hAnsi="Arial" w:cs="Arial"/>
          <w:sz w:val="20"/>
          <w:szCs w:val="20"/>
        </w:rPr>
        <w:tab/>
      </w:r>
      <w:r w:rsidR="00DC142B" w:rsidRPr="00DC142B">
        <w:rPr>
          <w:rFonts w:ascii="Arial" w:hAnsi="Arial" w:cs="Arial"/>
          <w:sz w:val="20"/>
          <w:szCs w:val="20"/>
        </w:rPr>
        <w:t xml:space="preserve">A TOP-1.2.1-16 „Társadalmi és környezeti szempontból fenntartható turizmusfejlesztés” című pályázattal kapcsolatos marketing stratégia </w:t>
      </w:r>
      <w:proofErr w:type="gramStart"/>
      <w:r w:rsidR="00DC142B" w:rsidRPr="00DC142B">
        <w:rPr>
          <w:rFonts w:ascii="Arial" w:hAnsi="Arial" w:cs="Arial"/>
          <w:sz w:val="20"/>
          <w:szCs w:val="20"/>
        </w:rPr>
        <w:t>elkészítése</w:t>
      </w:r>
      <w:r w:rsidR="00011276">
        <w:rPr>
          <w:rFonts w:ascii="Arial" w:hAnsi="Arial" w:cs="Arial"/>
          <w:sz w:val="20"/>
          <w:szCs w:val="20"/>
        </w:rPr>
        <w:t xml:space="preserve"> </w:t>
      </w:r>
      <w:r w:rsidR="00011276">
        <w:rPr>
          <w:rFonts w:ascii="Arial" w:hAnsi="Arial" w:cs="Arial"/>
          <w:sz w:val="20"/>
          <w:szCs w:val="20"/>
        </w:rPr>
        <w:tab/>
      </w:r>
      <w:r w:rsidR="00011276">
        <w:rPr>
          <w:rFonts w:ascii="Arial" w:hAnsi="Arial" w:cs="Arial"/>
          <w:sz w:val="20"/>
          <w:szCs w:val="20"/>
        </w:rPr>
        <w:tab/>
      </w:r>
      <w:r w:rsidR="00011276">
        <w:rPr>
          <w:rFonts w:ascii="Arial" w:hAnsi="Arial" w:cs="Arial"/>
          <w:sz w:val="20"/>
          <w:szCs w:val="20"/>
        </w:rPr>
        <w:tab/>
        <w:t xml:space="preserve">          </w:t>
      </w:r>
      <w:r w:rsidR="00011276" w:rsidRPr="00011276">
        <w:rPr>
          <w:rFonts w:ascii="Arial" w:hAnsi="Arial" w:cs="Arial"/>
          <w:b/>
          <w:i/>
          <w:sz w:val="20"/>
          <w:szCs w:val="20"/>
        </w:rPr>
        <w:t>(</w:t>
      </w:r>
      <w:proofErr w:type="gramEnd"/>
      <w:r w:rsidR="00011276" w:rsidRPr="00011276">
        <w:rPr>
          <w:rFonts w:ascii="Arial" w:hAnsi="Arial" w:cs="Arial"/>
          <w:b/>
          <w:i/>
          <w:sz w:val="20"/>
          <w:szCs w:val="20"/>
        </w:rPr>
        <w:t>Később küldjük!)</w:t>
      </w:r>
    </w:p>
    <w:p w:rsidR="001C2FC1" w:rsidRPr="00DC142B" w:rsidRDefault="00DC142B" w:rsidP="001C2FC1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8.</w:t>
      </w:r>
      <w:r w:rsidRPr="00DC142B">
        <w:rPr>
          <w:rFonts w:ascii="Arial" w:hAnsi="Arial" w:cs="Arial"/>
          <w:sz w:val="20"/>
          <w:szCs w:val="20"/>
        </w:rPr>
        <w:tab/>
      </w:r>
      <w:r w:rsidR="00E6788D" w:rsidRPr="00DC142B">
        <w:rPr>
          <w:rFonts w:ascii="Arial" w:hAnsi="Arial" w:cs="Arial"/>
          <w:sz w:val="20"/>
          <w:szCs w:val="20"/>
        </w:rPr>
        <w:t xml:space="preserve">Bácsalmás külterület 0212/29 hrsz. alatti ingatlanon </w:t>
      </w:r>
      <w:proofErr w:type="gramStart"/>
      <w:r w:rsidR="00E6788D" w:rsidRPr="00DC142B">
        <w:rPr>
          <w:rFonts w:ascii="Arial" w:hAnsi="Arial" w:cs="Arial"/>
          <w:sz w:val="20"/>
          <w:szCs w:val="20"/>
        </w:rPr>
        <w:t>2</w:t>
      </w:r>
      <w:proofErr w:type="gramEnd"/>
      <w:r w:rsidR="00E6788D" w:rsidRPr="00DC142B">
        <w:rPr>
          <w:rFonts w:ascii="Arial" w:hAnsi="Arial" w:cs="Arial"/>
          <w:sz w:val="20"/>
          <w:szCs w:val="20"/>
        </w:rPr>
        <w:t xml:space="preserve"> ha nagyságú terület bérbeadása</w:t>
      </w:r>
    </w:p>
    <w:p w:rsidR="001C2FC1" w:rsidRPr="00DC142B" w:rsidRDefault="00DC142B" w:rsidP="001C2FC1">
      <w:pPr>
        <w:spacing w:after="24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9</w:t>
      </w:r>
      <w:r w:rsidR="001C2FC1" w:rsidRPr="00DC142B">
        <w:rPr>
          <w:rFonts w:ascii="Arial" w:hAnsi="Arial" w:cs="Arial"/>
          <w:sz w:val="20"/>
          <w:szCs w:val="20"/>
        </w:rPr>
        <w:t>.</w:t>
      </w:r>
      <w:r w:rsidR="001C2FC1" w:rsidRPr="00DC142B">
        <w:rPr>
          <w:rFonts w:ascii="Arial" w:hAnsi="Arial" w:cs="Arial"/>
          <w:sz w:val="20"/>
          <w:szCs w:val="20"/>
        </w:rPr>
        <w:tab/>
        <w:t>Egyebek</w:t>
      </w:r>
    </w:p>
    <w:p w:rsidR="004A0865" w:rsidRPr="00DC142B" w:rsidRDefault="004A0865" w:rsidP="004A0865">
      <w:pPr>
        <w:spacing w:after="200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DC142B">
        <w:rPr>
          <w:rFonts w:ascii="Arial" w:hAnsi="Arial" w:cs="Arial"/>
          <w:i/>
          <w:sz w:val="20"/>
          <w:szCs w:val="20"/>
          <w:u w:val="single"/>
        </w:rPr>
        <w:t>Zárt ülésre javasolt:</w:t>
      </w:r>
    </w:p>
    <w:p w:rsidR="004A0865" w:rsidRPr="00DC142B" w:rsidRDefault="004A0865" w:rsidP="0005741A">
      <w:pPr>
        <w:spacing w:after="20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1.</w:t>
      </w:r>
      <w:r w:rsidRPr="00DC142B">
        <w:rPr>
          <w:rFonts w:ascii="Arial" w:hAnsi="Arial" w:cs="Arial"/>
          <w:sz w:val="20"/>
          <w:szCs w:val="20"/>
        </w:rPr>
        <w:tab/>
        <w:t>I. Csaba letelepedési támogatás iránti kérelmének elbírálása</w:t>
      </w:r>
    </w:p>
    <w:p w:rsidR="004A0865" w:rsidRPr="00DC142B" w:rsidRDefault="004A0865" w:rsidP="0005741A">
      <w:pPr>
        <w:spacing w:after="20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2.</w:t>
      </w:r>
      <w:r w:rsidRPr="00DC142B">
        <w:rPr>
          <w:rFonts w:ascii="Arial" w:hAnsi="Arial" w:cs="Arial"/>
          <w:sz w:val="20"/>
          <w:szCs w:val="20"/>
        </w:rPr>
        <w:tab/>
        <w:t>F. Sándor letelepedési támogatás iránti kérelmének elbírálása</w:t>
      </w:r>
    </w:p>
    <w:p w:rsidR="004A0865" w:rsidRPr="00DC142B" w:rsidRDefault="004A0865" w:rsidP="0005741A">
      <w:pPr>
        <w:spacing w:after="20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3.</w:t>
      </w:r>
      <w:r w:rsidRPr="00DC142B">
        <w:rPr>
          <w:rFonts w:ascii="Arial" w:hAnsi="Arial" w:cs="Arial"/>
          <w:sz w:val="20"/>
          <w:szCs w:val="20"/>
        </w:rPr>
        <w:tab/>
        <w:t>B. Erika letelepedési támogatás iránti kérelmének elbírálása</w:t>
      </w:r>
    </w:p>
    <w:p w:rsidR="004A0865" w:rsidRPr="00DC142B" w:rsidRDefault="004A0865" w:rsidP="004A0865">
      <w:pPr>
        <w:jc w:val="both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 xml:space="preserve">Bácsalmás, 2017. </w:t>
      </w:r>
      <w:r w:rsidR="003E5025">
        <w:rPr>
          <w:rFonts w:ascii="Arial" w:hAnsi="Arial" w:cs="Arial"/>
          <w:sz w:val="20"/>
          <w:szCs w:val="20"/>
        </w:rPr>
        <w:t>július</w:t>
      </w:r>
      <w:bookmarkStart w:id="0" w:name="_GoBack"/>
      <w:bookmarkEnd w:id="0"/>
      <w:r w:rsidRPr="00DC142B">
        <w:rPr>
          <w:rFonts w:ascii="Arial" w:hAnsi="Arial" w:cs="Arial"/>
          <w:sz w:val="20"/>
          <w:szCs w:val="20"/>
        </w:rPr>
        <w:t xml:space="preserve"> 13.</w:t>
      </w:r>
    </w:p>
    <w:p w:rsidR="00770901" w:rsidRDefault="00770901" w:rsidP="004A0865">
      <w:pPr>
        <w:ind w:left="5670"/>
        <w:jc w:val="center"/>
        <w:rPr>
          <w:rFonts w:ascii="Arial" w:hAnsi="Arial" w:cs="Arial"/>
          <w:sz w:val="20"/>
          <w:szCs w:val="20"/>
        </w:rPr>
      </w:pPr>
    </w:p>
    <w:p w:rsidR="00DC142B" w:rsidRPr="00DC142B" w:rsidRDefault="00DC142B" w:rsidP="004A0865">
      <w:pPr>
        <w:ind w:left="5670"/>
        <w:jc w:val="center"/>
        <w:rPr>
          <w:rFonts w:ascii="Arial" w:hAnsi="Arial" w:cs="Arial"/>
          <w:sz w:val="20"/>
          <w:szCs w:val="20"/>
        </w:rPr>
      </w:pPr>
    </w:p>
    <w:p w:rsidR="00770901" w:rsidRPr="00DC142B" w:rsidRDefault="00770901" w:rsidP="004A0865">
      <w:pPr>
        <w:ind w:left="5670"/>
        <w:jc w:val="center"/>
        <w:rPr>
          <w:rFonts w:ascii="Arial" w:hAnsi="Arial" w:cs="Arial"/>
          <w:sz w:val="20"/>
          <w:szCs w:val="20"/>
        </w:rPr>
      </w:pPr>
    </w:p>
    <w:p w:rsidR="004A0865" w:rsidRPr="00DC142B" w:rsidRDefault="004A0865" w:rsidP="004A0865">
      <w:pPr>
        <w:ind w:left="5670"/>
        <w:jc w:val="center"/>
        <w:rPr>
          <w:rFonts w:ascii="Arial" w:hAnsi="Arial" w:cs="Arial"/>
          <w:sz w:val="20"/>
          <w:szCs w:val="20"/>
        </w:rPr>
      </w:pPr>
      <w:r w:rsidRPr="00DC142B">
        <w:rPr>
          <w:rFonts w:ascii="Arial" w:hAnsi="Arial" w:cs="Arial"/>
          <w:sz w:val="20"/>
          <w:szCs w:val="20"/>
        </w:rPr>
        <w:t>Németh Balázs</w:t>
      </w:r>
    </w:p>
    <w:p w:rsidR="004A0865" w:rsidRPr="00DC142B" w:rsidRDefault="004A0865" w:rsidP="004A0865">
      <w:pPr>
        <w:ind w:left="5670"/>
        <w:jc w:val="center"/>
        <w:rPr>
          <w:rFonts w:ascii="Arial" w:hAnsi="Arial" w:cs="Arial"/>
          <w:sz w:val="20"/>
          <w:szCs w:val="20"/>
        </w:rPr>
      </w:pPr>
      <w:proofErr w:type="gramStart"/>
      <w:r w:rsidRPr="00DC142B">
        <w:rPr>
          <w:rFonts w:ascii="Arial" w:hAnsi="Arial" w:cs="Arial"/>
          <w:sz w:val="20"/>
          <w:szCs w:val="20"/>
        </w:rPr>
        <w:t>polgármester</w:t>
      </w:r>
      <w:proofErr w:type="gramEnd"/>
    </w:p>
    <w:p w:rsidR="009D1D75" w:rsidRPr="00DC142B" w:rsidRDefault="009D1D75" w:rsidP="004A0865">
      <w:pPr>
        <w:rPr>
          <w:sz w:val="20"/>
          <w:szCs w:val="20"/>
        </w:rPr>
      </w:pPr>
    </w:p>
    <w:sectPr w:rsidR="009D1D75" w:rsidRPr="00DC142B" w:rsidSect="002D193F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794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8F2" w:rsidRDefault="005B38F2">
      <w:r>
        <w:separator/>
      </w:r>
    </w:p>
  </w:endnote>
  <w:endnote w:type="continuationSeparator" w:id="0">
    <w:p w:rsidR="005B38F2" w:rsidRDefault="005B3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8F2" w:rsidRDefault="005B38F2">
      <w:r>
        <w:separator/>
      </w:r>
    </w:p>
  </w:footnote>
  <w:footnote w:type="continuationSeparator" w:id="0">
    <w:p w:rsidR="005B38F2" w:rsidRDefault="005B3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C84" w:rsidRDefault="00D55C84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55C84" w:rsidRDefault="00D55C84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C84" w:rsidRDefault="00D55C84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11276">
      <w:rPr>
        <w:rStyle w:val="Oldalszm"/>
        <w:noProof/>
      </w:rPr>
      <w:t>2</w:t>
    </w:r>
    <w:r>
      <w:rPr>
        <w:rStyle w:val="Oldalszm"/>
      </w:rPr>
      <w:fldChar w:fldCharType="end"/>
    </w:r>
  </w:p>
  <w:p w:rsidR="00D55C84" w:rsidRPr="00253458" w:rsidRDefault="00D55C84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13"/>
  </w:num>
  <w:num w:numId="7">
    <w:abstractNumId w:val="21"/>
  </w:num>
  <w:num w:numId="8">
    <w:abstractNumId w:val="14"/>
  </w:num>
  <w:num w:numId="9">
    <w:abstractNumId w:val="5"/>
  </w:num>
  <w:num w:numId="10">
    <w:abstractNumId w:val="17"/>
  </w:num>
  <w:num w:numId="11">
    <w:abstractNumId w:val="2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6"/>
  </w:num>
  <w:num w:numId="16">
    <w:abstractNumId w:val="20"/>
  </w:num>
  <w:num w:numId="17">
    <w:abstractNumId w:val="9"/>
  </w:num>
  <w:num w:numId="18">
    <w:abstractNumId w:val="11"/>
  </w:num>
  <w:num w:numId="19">
    <w:abstractNumId w:val="24"/>
  </w:num>
  <w:num w:numId="20">
    <w:abstractNumId w:val="26"/>
  </w:num>
  <w:num w:numId="21">
    <w:abstractNumId w:val="12"/>
  </w:num>
  <w:num w:numId="22">
    <w:abstractNumId w:val="19"/>
  </w:num>
  <w:num w:numId="23">
    <w:abstractNumId w:val="15"/>
  </w:num>
  <w:num w:numId="24">
    <w:abstractNumId w:val="18"/>
  </w:num>
  <w:num w:numId="25">
    <w:abstractNumId w:val="10"/>
  </w:num>
  <w:num w:numId="26">
    <w:abstractNumId w:val="6"/>
  </w:num>
  <w:num w:numId="27">
    <w:abstractNumId w:val="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52AD"/>
    <w:rsid w:val="003271AE"/>
    <w:rsid w:val="003302CE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2A8D"/>
    <w:rsid w:val="00A034E9"/>
    <w:rsid w:val="00A03643"/>
    <w:rsid w:val="00A03B1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9733-1DDD-40FD-991E-655DA288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12</cp:revision>
  <cp:lastPrinted>2017-07-14T05:24:00Z</cp:lastPrinted>
  <dcterms:created xsi:type="dcterms:W3CDTF">2017-07-13T07:30:00Z</dcterms:created>
  <dcterms:modified xsi:type="dcterms:W3CDTF">2017-07-14T08:00:00Z</dcterms:modified>
</cp:coreProperties>
</file>