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917B4E" w:rsidRDefault="004A0865" w:rsidP="004A0865">
      <w:pPr>
        <w:jc w:val="both"/>
        <w:rPr>
          <w:rFonts w:ascii="Arial" w:hAnsi="Arial" w:cs="Arial"/>
          <w:b/>
        </w:rPr>
      </w:pPr>
      <w:r w:rsidRPr="00917B4E"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9264" behindDoc="1" locked="0" layoutInCell="1" allowOverlap="1" wp14:anchorId="3BD5F1B5" wp14:editId="19A67B35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7B4E">
        <w:rPr>
          <w:rFonts w:ascii="Arial" w:hAnsi="Arial" w:cs="Arial"/>
        </w:rPr>
        <w:tab/>
      </w:r>
      <w:r w:rsidRPr="00917B4E">
        <w:rPr>
          <w:rFonts w:ascii="Arial" w:hAnsi="Arial" w:cs="Arial"/>
        </w:rPr>
        <w:tab/>
      </w:r>
      <w:r w:rsidRPr="00917B4E">
        <w:rPr>
          <w:rFonts w:ascii="Arial" w:hAnsi="Arial" w:cs="Arial"/>
          <w:b/>
        </w:rPr>
        <w:t xml:space="preserve">Bácsalmás Város </w:t>
      </w:r>
    </w:p>
    <w:p w:rsidR="004A0865" w:rsidRPr="00917B4E" w:rsidRDefault="004A0865" w:rsidP="004A0865">
      <w:pPr>
        <w:ind w:left="708" w:firstLine="708"/>
        <w:jc w:val="both"/>
        <w:rPr>
          <w:rFonts w:ascii="Arial" w:hAnsi="Arial" w:cs="Arial"/>
          <w:b/>
        </w:rPr>
      </w:pPr>
      <w:r w:rsidRPr="00917B4E">
        <w:rPr>
          <w:rFonts w:ascii="Arial" w:hAnsi="Arial" w:cs="Arial"/>
          <w:b/>
        </w:rPr>
        <w:t>Polgármesterétől</w:t>
      </w:r>
    </w:p>
    <w:p w:rsidR="004A0865" w:rsidRPr="00917B4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917B4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917B4E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Pr="00917B4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917B4E" w:rsidRDefault="004A0865" w:rsidP="004A0865">
      <w:pPr>
        <w:autoSpaceDE w:val="0"/>
        <w:jc w:val="center"/>
        <w:rPr>
          <w:rFonts w:ascii="Arial" w:hAnsi="Arial" w:cs="Arial"/>
          <w:b/>
          <w:color w:val="000000"/>
        </w:rPr>
      </w:pPr>
      <w:r w:rsidRPr="00917B4E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4A0865" w:rsidRPr="00917B4E" w:rsidRDefault="004A086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16"/>
          <w:szCs w:val="16"/>
          <w:u w:val="single"/>
        </w:rPr>
      </w:pPr>
    </w:p>
    <w:p w:rsidR="004A0865" w:rsidRPr="00917B4E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 w:rsidRPr="00917B4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2017. július </w:t>
      </w:r>
      <w:r w:rsidR="00D27F8E" w:rsidRPr="00917B4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25-é</w:t>
      </w:r>
      <w:r w:rsidRPr="00917B4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n </w:t>
      </w:r>
      <w:r w:rsidRPr="00917B4E">
        <w:rPr>
          <w:rFonts w:ascii="Arial" w:hAnsi="Arial" w:cs="Arial"/>
          <w:bCs/>
          <w:color w:val="000000"/>
          <w:sz w:val="36"/>
          <w:szCs w:val="36"/>
          <w:u w:val="single"/>
        </w:rPr>
        <w:t>(KEDDEN</w:t>
      </w:r>
      <w:r w:rsidRPr="00917B4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4A0865" w:rsidRPr="00917B4E" w:rsidRDefault="004A0865" w:rsidP="004A0865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4A0865" w:rsidRPr="00917B4E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917B4E">
        <w:rPr>
          <w:rFonts w:ascii="Arial" w:hAnsi="Arial" w:cs="Arial"/>
          <w:b/>
          <w:bCs/>
          <w:color w:val="000000"/>
          <w:sz w:val="36"/>
          <w:szCs w:val="36"/>
        </w:rPr>
        <w:t>1</w:t>
      </w:r>
      <w:r w:rsidR="00D27F8E" w:rsidRPr="00917B4E">
        <w:rPr>
          <w:rFonts w:ascii="Arial" w:hAnsi="Arial" w:cs="Arial"/>
          <w:b/>
          <w:bCs/>
          <w:color w:val="000000"/>
          <w:sz w:val="36"/>
          <w:szCs w:val="36"/>
        </w:rPr>
        <w:t>4</w:t>
      </w:r>
      <w:r w:rsidRPr="00917B4E">
        <w:rPr>
          <w:rFonts w:ascii="Arial" w:hAnsi="Arial" w:cs="Arial"/>
          <w:b/>
          <w:bCs/>
          <w:color w:val="000000"/>
          <w:sz w:val="36"/>
          <w:szCs w:val="36"/>
          <w:u w:val="single"/>
          <w:vertAlign w:val="superscript"/>
        </w:rPr>
        <w:t>00</w:t>
      </w:r>
      <w:r w:rsidRPr="00917B4E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Pr="00917B4E">
        <w:rPr>
          <w:rFonts w:ascii="Arial" w:hAnsi="Arial" w:cs="Arial"/>
          <w:b/>
          <w:bCs/>
          <w:color w:val="000000"/>
        </w:rPr>
        <w:t>órai kezdettel rendkívüli ülést tart</w:t>
      </w:r>
      <w:r w:rsidRPr="00917B4E">
        <w:rPr>
          <w:rFonts w:ascii="Arial" w:hAnsi="Arial" w:cs="Arial"/>
          <w:bCs/>
          <w:color w:val="000000"/>
        </w:rPr>
        <w:t>,</w:t>
      </w:r>
    </w:p>
    <w:p w:rsidR="004A0865" w:rsidRPr="00917B4E" w:rsidRDefault="004A0865" w:rsidP="004A0865">
      <w:pPr>
        <w:autoSpaceDE w:val="0"/>
        <w:jc w:val="center"/>
        <w:rPr>
          <w:rFonts w:ascii="Arial" w:hAnsi="Arial" w:cs="Arial"/>
          <w:color w:val="000000"/>
          <w:sz w:val="16"/>
          <w:szCs w:val="16"/>
        </w:rPr>
      </w:pPr>
    </w:p>
    <w:p w:rsidR="004A0865" w:rsidRPr="00917B4E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917B4E">
        <w:rPr>
          <w:rFonts w:ascii="Arial" w:hAnsi="Arial" w:cs="Arial"/>
          <w:color w:val="000000"/>
        </w:rPr>
        <w:t>melyre</w:t>
      </w:r>
      <w:proofErr w:type="gramEnd"/>
      <w:r w:rsidRPr="00917B4E">
        <w:rPr>
          <w:rFonts w:ascii="Arial" w:hAnsi="Arial" w:cs="Arial"/>
          <w:color w:val="000000"/>
        </w:rPr>
        <w:t xml:space="preserve"> tisztelettel  </w:t>
      </w:r>
      <w:r w:rsidRPr="00917B4E">
        <w:rPr>
          <w:rFonts w:ascii="Arial" w:hAnsi="Arial" w:cs="Arial"/>
          <w:b/>
          <w:bCs/>
          <w:color w:val="000000"/>
        </w:rPr>
        <w:t>m e g h í v o m.</w:t>
      </w:r>
    </w:p>
    <w:p w:rsidR="004A0865" w:rsidRPr="00917B4E" w:rsidRDefault="004A0865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4A0865" w:rsidRPr="00917B4E" w:rsidRDefault="004A0865" w:rsidP="004A0865">
      <w:pPr>
        <w:autoSpaceDE w:val="0"/>
        <w:ind w:left="360"/>
        <w:rPr>
          <w:rFonts w:ascii="Arial" w:hAnsi="Arial" w:cs="Arial"/>
          <w:b/>
          <w:color w:val="000000"/>
        </w:rPr>
      </w:pPr>
      <w:r w:rsidRPr="00917B4E">
        <w:rPr>
          <w:rFonts w:ascii="Arial" w:hAnsi="Arial" w:cs="Arial"/>
          <w:color w:val="000000"/>
        </w:rPr>
        <w:t xml:space="preserve">Az ülés helye: </w:t>
      </w:r>
      <w:r w:rsidRPr="00917B4E">
        <w:rPr>
          <w:rFonts w:ascii="Arial" w:hAnsi="Arial" w:cs="Arial"/>
          <w:b/>
          <w:color w:val="000000"/>
        </w:rPr>
        <w:t>Városháza I. emeleti polgármesteri tárgyalója</w:t>
      </w:r>
    </w:p>
    <w:p w:rsidR="004A0865" w:rsidRPr="00917B4E" w:rsidRDefault="004A086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A0865" w:rsidRPr="00917B4E" w:rsidRDefault="00D27F8E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 w:rsidRPr="00917B4E">
        <w:rPr>
          <w:rFonts w:ascii="Arial" w:hAnsi="Arial" w:cs="Arial"/>
          <w:bCs/>
          <w:color w:val="000000"/>
          <w:sz w:val="22"/>
          <w:szCs w:val="22"/>
        </w:rPr>
        <w:t>18</w:t>
      </w:r>
      <w:r w:rsidR="004A0865" w:rsidRPr="00917B4E">
        <w:rPr>
          <w:rFonts w:ascii="Arial" w:hAnsi="Arial" w:cs="Arial"/>
          <w:bCs/>
          <w:color w:val="000000"/>
          <w:sz w:val="22"/>
          <w:szCs w:val="22"/>
        </w:rPr>
        <w:t xml:space="preserve">/2017. </w:t>
      </w:r>
      <w:proofErr w:type="spellStart"/>
      <w:r w:rsidR="004A0865" w:rsidRPr="00917B4E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Default="004A0865" w:rsidP="00D27F8E">
      <w:pPr>
        <w:autoSpaceDE w:val="0"/>
        <w:spacing w:before="120" w:after="120" w:line="360" w:lineRule="auto"/>
        <w:rPr>
          <w:rFonts w:ascii="Arial" w:hAnsi="Arial" w:cs="Arial"/>
          <w:bCs/>
          <w:color w:val="000000"/>
          <w:sz w:val="22"/>
          <w:szCs w:val="22"/>
        </w:rPr>
      </w:pPr>
    </w:p>
    <w:p w:rsidR="00917B4E" w:rsidRPr="00917B4E" w:rsidRDefault="00917B4E" w:rsidP="00D27F8E">
      <w:pPr>
        <w:autoSpaceDE w:val="0"/>
        <w:spacing w:before="120" w:after="120" w:line="360" w:lineRule="auto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917B4E" w:rsidRDefault="004A0865" w:rsidP="00D27F8E">
      <w:pPr>
        <w:spacing w:before="120" w:after="120" w:line="360" w:lineRule="auto"/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917B4E">
        <w:rPr>
          <w:rFonts w:ascii="Arial" w:hAnsi="Arial" w:cs="Arial"/>
          <w:i/>
          <w:sz w:val="22"/>
          <w:szCs w:val="22"/>
          <w:u w:val="single"/>
        </w:rPr>
        <w:t>Nyílt ülésre javasolt napirendi pontok:</w:t>
      </w:r>
    </w:p>
    <w:p w:rsidR="00917B4E" w:rsidRPr="00917B4E" w:rsidRDefault="004A0865" w:rsidP="00917B4E">
      <w:pPr>
        <w:ind w:left="709" w:hanging="709"/>
        <w:jc w:val="both"/>
        <w:rPr>
          <w:rFonts w:ascii="Arial" w:hAnsi="Arial" w:cs="Arial"/>
          <w:sz w:val="22"/>
          <w:szCs w:val="22"/>
        </w:rPr>
      </w:pPr>
      <w:r w:rsidRPr="00917B4E">
        <w:rPr>
          <w:rFonts w:ascii="Arial" w:hAnsi="Arial" w:cs="Arial"/>
          <w:bCs/>
          <w:sz w:val="22"/>
          <w:szCs w:val="22"/>
        </w:rPr>
        <w:t>1.</w:t>
      </w:r>
      <w:r w:rsidRPr="00917B4E">
        <w:rPr>
          <w:rFonts w:ascii="Arial" w:hAnsi="Arial" w:cs="Arial"/>
          <w:bCs/>
          <w:sz w:val="22"/>
          <w:szCs w:val="22"/>
        </w:rPr>
        <w:tab/>
      </w:r>
      <w:r w:rsidR="00917B4E" w:rsidRPr="00917B4E">
        <w:rPr>
          <w:rFonts w:ascii="Arial" w:hAnsi="Arial" w:cs="Arial"/>
          <w:sz w:val="22"/>
          <w:szCs w:val="22"/>
        </w:rPr>
        <w:t>TOP-1.1.1-16 pályázati felhívásra benyújtásra kerülő projekthez tervezői szolgáltató kiválasztása, tervezési szerződés elfogadása</w:t>
      </w:r>
      <w:r w:rsidR="00917B4E" w:rsidRPr="00917B4E">
        <w:rPr>
          <w:rFonts w:ascii="Arial" w:hAnsi="Arial" w:cs="Arial"/>
          <w:sz w:val="22"/>
          <w:szCs w:val="22"/>
        </w:rPr>
        <w:t xml:space="preserve"> </w:t>
      </w:r>
    </w:p>
    <w:p w:rsidR="00917B4E" w:rsidRPr="00917B4E" w:rsidRDefault="00917B4E" w:rsidP="00917B4E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917B4E">
        <w:rPr>
          <w:rFonts w:ascii="Arial" w:hAnsi="Arial" w:cs="Arial"/>
          <w:b/>
          <w:sz w:val="22"/>
          <w:szCs w:val="22"/>
        </w:rPr>
        <w:t>Témafelelős:</w:t>
      </w:r>
      <w:r w:rsidRPr="00917B4E">
        <w:rPr>
          <w:rFonts w:ascii="Arial" w:hAnsi="Arial" w:cs="Arial"/>
          <w:sz w:val="22"/>
          <w:szCs w:val="22"/>
        </w:rPr>
        <w:t xml:space="preserve"> Patocskai Ibolya jegyző</w:t>
      </w:r>
    </w:p>
    <w:p w:rsidR="00917B4E" w:rsidRPr="00917B4E" w:rsidRDefault="00917B4E" w:rsidP="00917B4E">
      <w:pPr>
        <w:spacing w:before="120" w:line="360" w:lineRule="auto"/>
        <w:jc w:val="both"/>
        <w:rPr>
          <w:rFonts w:ascii="Arial" w:hAnsi="Arial" w:cs="Arial"/>
          <w:sz w:val="22"/>
          <w:szCs w:val="22"/>
        </w:rPr>
      </w:pPr>
    </w:p>
    <w:p w:rsidR="00917B4E" w:rsidRPr="00917B4E" w:rsidRDefault="00917B4E" w:rsidP="00917B4E">
      <w:pPr>
        <w:jc w:val="both"/>
        <w:rPr>
          <w:rFonts w:ascii="Arial" w:hAnsi="Arial" w:cs="Arial"/>
          <w:bCs/>
          <w:sz w:val="22"/>
          <w:szCs w:val="22"/>
        </w:rPr>
      </w:pPr>
      <w:r w:rsidRPr="00917B4E">
        <w:rPr>
          <w:rFonts w:ascii="Arial" w:hAnsi="Arial" w:cs="Arial"/>
          <w:sz w:val="22"/>
          <w:szCs w:val="22"/>
        </w:rPr>
        <w:t xml:space="preserve"> 2.</w:t>
      </w:r>
      <w:r w:rsidRPr="00917B4E">
        <w:rPr>
          <w:rFonts w:ascii="Arial" w:hAnsi="Arial" w:cs="Arial"/>
          <w:sz w:val="22"/>
          <w:szCs w:val="22"/>
        </w:rPr>
        <w:tab/>
        <w:t>Bácsalmás város 2017. évi költségvetésének II. módosítása</w:t>
      </w:r>
    </w:p>
    <w:p w:rsidR="004A0865" w:rsidRPr="00917B4E" w:rsidRDefault="004A0865" w:rsidP="00917B4E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917B4E">
        <w:rPr>
          <w:rFonts w:ascii="Arial" w:hAnsi="Arial" w:cs="Arial"/>
          <w:b/>
          <w:sz w:val="22"/>
          <w:szCs w:val="22"/>
        </w:rPr>
        <w:t>Témafelelős:</w:t>
      </w:r>
      <w:r w:rsidRPr="00917B4E">
        <w:rPr>
          <w:rFonts w:ascii="Arial" w:hAnsi="Arial" w:cs="Arial"/>
          <w:sz w:val="22"/>
          <w:szCs w:val="22"/>
        </w:rPr>
        <w:t xml:space="preserve"> </w:t>
      </w:r>
      <w:r w:rsidR="00917B4E">
        <w:rPr>
          <w:rFonts w:ascii="Arial" w:hAnsi="Arial" w:cs="Arial"/>
          <w:sz w:val="22"/>
          <w:szCs w:val="22"/>
        </w:rPr>
        <w:t>Horváth István Attila pénzügyi, beruházási és üzemeltetési osztályvezető</w:t>
      </w:r>
    </w:p>
    <w:p w:rsidR="00917B4E" w:rsidRPr="00917B4E" w:rsidRDefault="00917B4E" w:rsidP="00917B4E">
      <w:pPr>
        <w:jc w:val="both"/>
        <w:rPr>
          <w:rFonts w:ascii="Arial" w:hAnsi="Arial" w:cs="Arial"/>
          <w:sz w:val="22"/>
          <w:szCs w:val="22"/>
        </w:rPr>
      </w:pPr>
    </w:p>
    <w:p w:rsidR="009A0CAF" w:rsidRPr="00917B4E" w:rsidRDefault="00D27F8E" w:rsidP="00917B4E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17B4E">
        <w:rPr>
          <w:rFonts w:ascii="Arial" w:hAnsi="Arial" w:cs="Arial"/>
          <w:sz w:val="22"/>
          <w:szCs w:val="22"/>
        </w:rPr>
        <w:t xml:space="preserve"> </w:t>
      </w:r>
      <w:r w:rsidR="00917B4E" w:rsidRPr="00917B4E">
        <w:rPr>
          <w:rFonts w:ascii="Arial" w:hAnsi="Arial" w:cs="Arial"/>
          <w:sz w:val="22"/>
          <w:szCs w:val="22"/>
        </w:rPr>
        <w:t>3</w:t>
      </w:r>
      <w:r w:rsidR="004327FB" w:rsidRPr="00917B4E">
        <w:rPr>
          <w:rFonts w:ascii="Arial" w:hAnsi="Arial" w:cs="Arial"/>
          <w:sz w:val="22"/>
          <w:szCs w:val="22"/>
        </w:rPr>
        <w:t>.</w:t>
      </w:r>
      <w:r w:rsidR="004327FB" w:rsidRPr="00917B4E">
        <w:rPr>
          <w:rFonts w:ascii="Arial" w:hAnsi="Arial" w:cs="Arial"/>
          <w:sz w:val="22"/>
          <w:szCs w:val="22"/>
        </w:rPr>
        <w:tab/>
      </w:r>
      <w:r w:rsidR="001C2FC1" w:rsidRPr="00917B4E">
        <w:rPr>
          <w:rFonts w:ascii="Arial" w:hAnsi="Arial" w:cs="Arial"/>
          <w:sz w:val="22"/>
          <w:szCs w:val="22"/>
        </w:rPr>
        <w:t>Egyebek</w:t>
      </w:r>
    </w:p>
    <w:p w:rsidR="00917B4E" w:rsidRDefault="00917B4E" w:rsidP="00D27F8E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p w:rsidR="004A0865" w:rsidRPr="00917B4E" w:rsidRDefault="004A0865" w:rsidP="00D27F8E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917B4E">
        <w:rPr>
          <w:rFonts w:ascii="Arial" w:hAnsi="Arial" w:cs="Arial"/>
          <w:sz w:val="22"/>
          <w:szCs w:val="22"/>
        </w:rPr>
        <w:t xml:space="preserve">Bácsalmás, 2017. </w:t>
      </w:r>
      <w:r w:rsidR="003E5025" w:rsidRPr="00917B4E">
        <w:rPr>
          <w:rFonts w:ascii="Arial" w:hAnsi="Arial" w:cs="Arial"/>
          <w:sz w:val="22"/>
          <w:szCs w:val="22"/>
        </w:rPr>
        <w:t>július</w:t>
      </w:r>
      <w:r w:rsidRPr="00917B4E">
        <w:rPr>
          <w:rFonts w:ascii="Arial" w:hAnsi="Arial" w:cs="Arial"/>
          <w:sz w:val="22"/>
          <w:szCs w:val="22"/>
        </w:rPr>
        <w:t xml:space="preserve"> </w:t>
      </w:r>
      <w:r w:rsidR="00D27F8E" w:rsidRPr="00917B4E">
        <w:rPr>
          <w:rFonts w:ascii="Arial" w:hAnsi="Arial" w:cs="Arial"/>
          <w:sz w:val="22"/>
          <w:szCs w:val="22"/>
        </w:rPr>
        <w:t>24</w:t>
      </w:r>
      <w:r w:rsidRPr="00917B4E">
        <w:rPr>
          <w:rFonts w:ascii="Arial" w:hAnsi="Arial" w:cs="Arial"/>
          <w:sz w:val="22"/>
          <w:szCs w:val="22"/>
        </w:rPr>
        <w:t>.</w:t>
      </w:r>
    </w:p>
    <w:p w:rsidR="00770901" w:rsidRPr="00917B4E" w:rsidRDefault="00770901" w:rsidP="004A086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9A0CAF" w:rsidRPr="00917B4E" w:rsidRDefault="009A0CAF" w:rsidP="004A086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DC142B" w:rsidRPr="00917B4E" w:rsidRDefault="00DC142B" w:rsidP="004A086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770901" w:rsidRPr="00917B4E" w:rsidRDefault="00770901" w:rsidP="004A086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A0865" w:rsidRPr="00917B4E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r w:rsidRPr="00917B4E">
        <w:rPr>
          <w:rFonts w:ascii="Arial" w:hAnsi="Arial" w:cs="Arial"/>
          <w:sz w:val="22"/>
          <w:szCs w:val="22"/>
        </w:rPr>
        <w:t>Németh Balázs</w:t>
      </w:r>
    </w:p>
    <w:p w:rsidR="004A0865" w:rsidRPr="00DC1C85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917B4E">
        <w:rPr>
          <w:rFonts w:ascii="Arial" w:hAnsi="Arial" w:cs="Arial"/>
          <w:sz w:val="22"/>
          <w:szCs w:val="22"/>
        </w:rPr>
        <w:t>polgármester</w:t>
      </w:r>
      <w:proofErr w:type="gramEnd"/>
    </w:p>
    <w:p w:rsidR="009D1D75" w:rsidRPr="00DC1C85" w:rsidRDefault="009D1D75" w:rsidP="004A0865">
      <w:pPr>
        <w:rPr>
          <w:sz w:val="22"/>
          <w:szCs w:val="22"/>
        </w:rPr>
      </w:pPr>
    </w:p>
    <w:sectPr w:rsidR="009D1D75" w:rsidRPr="00DC1C85" w:rsidSect="002D193F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794" w:left="1418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C85" w:rsidRDefault="00DC1C85">
      <w:r>
        <w:separator/>
      </w:r>
    </w:p>
  </w:endnote>
  <w:endnote w:type="continuationSeparator" w:id="0">
    <w:p w:rsidR="00DC1C85" w:rsidRDefault="00DC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C85" w:rsidRDefault="00DC1C85">
      <w:r>
        <w:separator/>
      </w:r>
    </w:p>
  </w:footnote>
  <w:footnote w:type="continuationSeparator" w:id="0">
    <w:p w:rsidR="00DC1C85" w:rsidRDefault="00DC1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C85" w:rsidRDefault="00DC1C85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C1C85" w:rsidRDefault="00DC1C85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C85" w:rsidRDefault="00DC1C85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27F8E">
      <w:rPr>
        <w:rStyle w:val="Oldalszm"/>
        <w:noProof/>
      </w:rPr>
      <w:t>2</w:t>
    </w:r>
    <w:r>
      <w:rPr>
        <w:rStyle w:val="Oldalszm"/>
      </w:rPr>
      <w:fldChar w:fldCharType="end"/>
    </w:r>
  </w:p>
  <w:p w:rsidR="00DC1C85" w:rsidRPr="00253458" w:rsidRDefault="00DC1C85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0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26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3"/>
  </w:num>
  <w:num w:numId="6">
    <w:abstractNumId w:val="13"/>
  </w:num>
  <w:num w:numId="7">
    <w:abstractNumId w:val="21"/>
  </w:num>
  <w:num w:numId="8">
    <w:abstractNumId w:val="14"/>
  </w:num>
  <w:num w:numId="9">
    <w:abstractNumId w:val="5"/>
  </w:num>
  <w:num w:numId="10">
    <w:abstractNumId w:val="17"/>
  </w:num>
  <w:num w:numId="11">
    <w:abstractNumId w:val="25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6"/>
  </w:num>
  <w:num w:numId="16">
    <w:abstractNumId w:val="20"/>
  </w:num>
  <w:num w:numId="17">
    <w:abstractNumId w:val="9"/>
  </w:num>
  <w:num w:numId="18">
    <w:abstractNumId w:val="11"/>
  </w:num>
  <w:num w:numId="19">
    <w:abstractNumId w:val="24"/>
  </w:num>
  <w:num w:numId="20">
    <w:abstractNumId w:val="26"/>
  </w:num>
  <w:num w:numId="21">
    <w:abstractNumId w:val="12"/>
  </w:num>
  <w:num w:numId="22">
    <w:abstractNumId w:val="19"/>
  </w:num>
  <w:num w:numId="23">
    <w:abstractNumId w:val="15"/>
  </w:num>
  <w:num w:numId="24">
    <w:abstractNumId w:val="18"/>
  </w:num>
  <w:num w:numId="25">
    <w:abstractNumId w:val="10"/>
  </w:num>
  <w:num w:numId="26">
    <w:abstractNumId w:val="6"/>
  </w:num>
  <w:num w:numId="27">
    <w:abstractNumId w:val="4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8433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4C1B"/>
    <w:rsid w:val="003252AD"/>
    <w:rsid w:val="003271AE"/>
    <w:rsid w:val="003302CE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12E1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43D7"/>
    <w:rsid w:val="00E64787"/>
    <w:rsid w:val="00E64E25"/>
    <w:rsid w:val="00E64FF7"/>
    <w:rsid w:val="00E65F7C"/>
    <w:rsid w:val="00E665DD"/>
    <w:rsid w:val="00E6678C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00BD5-47D1-49D9-BFCA-ED0F02D5C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92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Szabina</cp:lastModifiedBy>
  <cp:revision>24</cp:revision>
  <cp:lastPrinted>2017-07-17T10:52:00Z</cp:lastPrinted>
  <dcterms:created xsi:type="dcterms:W3CDTF">2017-07-13T07:30:00Z</dcterms:created>
  <dcterms:modified xsi:type="dcterms:W3CDTF">2017-07-24T07:17:00Z</dcterms:modified>
</cp:coreProperties>
</file>