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B3027B" w:rsidRDefault="004A0865" w:rsidP="004A0865">
      <w:pPr>
        <w:jc w:val="both"/>
        <w:rPr>
          <w:rFonts w:ascii="Arial" w:hAnsi="Arial" w:cs="Arial"/>
          <w:b/>
          <w:sz w:val="20"/>
          <w:szCs w:val="20"/>
        </w:rPr>
      </w:pPr>
      <w:r w:rsidRPr="00E66BA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2204A51F" wp14:editId="273F658A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</w:rPr>
        <w:tab/>
      </w:r>
      <w:r w:rsidRPr="00B3027B">
        <w:rPr>
          <w:rFonts w:ascii="Arial" w:hAnsi="Arial" w:cs="Arial"/>
          <w:b/>
          <w:sz w:val="20"/>
          <w:szCs w:val="20"/>
        </w:rPr>
        <w:t xml:space="preserve">Bácsalmás Város </w:t>
      </w:r>
    </w:p>
    <w:p w:rsidR="004A0865" w:rsidRPr="00B3027B" w:rsidRDefault="004A0865" w:rsidP="004A0865">
      <w:pPr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 w:rsidRPr="00B3027B">
        <w:rPr>
          <w:rFonts w:ascii="Arial" w:hAnsi="Arial" w:cs="Arial"/>
          <w:b/>
          <w:sz w:val="20"/>
          <w:szCs w:val="20"/>
        </w:rPr>
        <w:t>Polgármesterétől</w:t>
      </w:r>
    </w:p>
    <w:p w:rsidR="004A0865" w:rsidRPr="00E66BA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1A0EEE" w:rsidRPr="00740A99" w:rsidRDefault="001A0EEE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E66BA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740A99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44"/>
          <w:szCs w:val="44"/>
        </w:rPr>
      </w:pPr>
      <w:r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 xml:space="preserve">2017. </w:t>
      </w:r>
      <w:r w:rsidR="007F57D9"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augusztus</w:t>
      </w:r>
      <w:r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 xml:space="preserve"> </w:t>
      </w:r>
      <w:r w:rsidR="001A0EEE"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28</w:t>
      </w:r>
      <w:r w:rsidR="007F57D9"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-á</w:t>
      </w:r>
      <w:r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 xml:space="preserve">n </w:t>
      </w:r>
      <w:r w:rsidRPr="00740A99">
        <w:rPr>
          <w:rFonts w:ascii="Arial" w:hAnsi="Arial" w:cs="Arial"/>
          <w:bCs/>
          <w:color w:val="000000"/>
          <w:sz w:val="44"/>
          <w:szCs w:val="44"/>
          <w:u w:val="single"/>
        </w:rPr>
        <w:t>(</w:t>
      </w:r>
      <w:r w:rsidR="001A0EEE" w:rsidRPr="00740A99">
        <w:rPr>
          <w:rFonts w:ascii="Arial" w:hAnsi="Arial" w:cs="Arial"/>
          <w:bCs/>
          <w:color w:val="000000"/>
          <w:sz w:val="44"/>
          <w:szCs w:val="44"/>
          <w:u w:val="single"/>
        </w:rPr>
        <w:t>HÉTFŐN</w:t>
      </w:r>
      <w:r w:rsidRPr="00740A99">
        <w:rPr>
          <w:rFonts w:ascii="Arial" w:hAnsi="Arial" w:cs="Arial"/>
          <w:bCs/>
          <w:color w:val="000000"/>
          <w:sz w:val="44"/>
          <w:szCs w:val="44"/>
        </w:rPr>
        <w:t>)</w:t>
      </w: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740A99">
        <w:rPr>
          <w:rFonts w:ascii="Arial" w:hAnsi="Arial" w:cs="Arial"/>
          <w:b/>
          <w:bCs/>
          <w:color w:val="000000"/>
          <w:sz w:val="44"/>
          <w:szCs w:val="44"/>
        </w:rPr>
        <w:t>1</w:t>
      </w:r>
      <w:r w:rsidR="00D27F8E" w:rsidRPr="00740A99">
        <w:rPr>
          <w:rFonts w:ascii="Arial" w:hAnsi="Arial" w:cs="Arial"/>
          <w:b/>
          <w:bCs/>
          <w:color w:val="000000"/>
          <w:sz w:val="44"/>
          <w:szCs w:val="44"/>
        </w:rPr>
        <w:t>4</w:t>
      </w:r>
      <w:r w:rsidRPr="00740A99">
        <w:rPr>
          <w:rFonts w:ascii="Arial" w:hAnsi="Arial" w:cs="Arial"/>
          <w:b/>
          <w:bCs/>
          <w:color w:val="000000"/>
          <w:sz w:val="44"/>
          <w:szCs w:val="44"/>
          <w:u w:val="single"/>
          <w:vertAlign w:val="superscript"/>
        </w:rPr>
        <w:t>00</w:t>
      </w:r>
      <w:r w:rsidRPr="00E66BAE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096DA5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877E24">
        <w:rPr>
          <w:rFonts w:ascii="Arial" w:hAnsi="Arial" w:cs="Arial"/>
          <w:bCs/>
          <w:color w:val="000000"/>
          <w:sz w:val="22"/>
          <w:szCs w:val="22"/>
        </w:rPr>
        <w:t>2</w:t>
      </w:r>
      <w:r w:rsidR="001A0EEE">
        <w:rPr>
          <w:rFonts w:ascii="Arial" w:hAnsi="Arial" w:cs="Arial"/>
          <w:bCs/>
          <w:color w:val="000000"/>
          <w:sz w:val="22"/>
          <w:szCs w:val="22"/>
        </w:rPr>
        <w:t>1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/2017.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A0EEE" w:rsidRPr="00877E24" w:rsidRDefault="001A0EEE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E66BAE" w:rsidRPr="00877E24" w:rsidRDefault="00E66BAE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917B4E" w:rsidRDefault="00A05992" w:rsidP="00D74211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05992">
        <w:rPr>
          <w:rFonts w:ascii="Arial" w:hAnsi="Arial" w:cs="Arial"/>
          <w:sz w:val="22"/>
          <w:szCs w:val="22"/>
        </w:rPr>
        <w:t>TOP-1.1.1-15-BK1-2016-00008 kódszámú, „</w:t>
      </w:r>
      <w:r w:rsidRPr="00A05992">
        <w:rPr>
          <w:rFonts w:ascii="Arial" w:hAnsi="Arial" w:cs="Arial"/>
          <w:bCs/>
          <w:sz w:val="22"/>
          <w:szCs w:val="22"/>
        </w:rPr>
        <w:t>Iparterület kialakítása Bácsalmáson</w:t>
      </w:r>
      <w:r w:rsidRPr="00A05992">
        <w:rPr>
          <w:rFonts w:ascii="Arial" w:hAnsi="Arial" w:cs="Arial"/>
          <w:sz w:val="22"/>
          <w:szCs w:val="22"/>
        </w:rPr>
        <w:t>” elnevezésű projekt tervkoordinátori feladatainak ellátásához árajánlatadó vállalkozások kijelölése</w:t>
      </w:r>
      <w:r w:rsidR="00D74211" w:rsidRPr="00877E24">
        <w:rPr>
          <w:rFonts w:ascii="Arial" w:hAnsi="Arial" w:cs="Arial"/>
          <w:sz w:val="22"/>
          <w:szCs w:val="22"/>
        </w:rPr>
        <w:br/>
      </w:r>
      <w:r w:rsidR="00917B4E" w:rsidRPr="00877E24">
        <w:rPr>
          <w:rFonts w:ascii="Arial" w:hAnsi="Arial" w:cs="Arial"/>
          <w:b/>
          <w:sz w:val="22"/>
          <w:szCs w:val="22"/>
        </w:rPr>
        <w:t>Témafelelős:</w:t>
      </w:r>
      <w:r w:rsidR="00917B4E" w:rsidRPr="00877E2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Száhl Imre pályázati koordinátor</w:t>
      </w:r>
    </w:p>
    <w:p w:rsidR="00A05992" w:rsidRPr="00877E24" w:rsidRDefault="00B62F1D" w:rsidP="00D74211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volt kollégium első emeleti helyiségeinek átadása üzemeltetésre</w:t>
      </w:r>
      <w:bookmarkStart w:id="0" w:name="_GoBack"/>
      <w:bookmarkEnd w:id="0"/>
      <w:r w:rsidR="00A05992">
        <w:rPr>
          <w:rFonts w:ascii="Arial" w:hAnsi="Arial" w:cs="Arial"/>
          <w:sz w:val="22"/>
          <w:szCs w:val="22"/>
        </w:rPr>
        <w:br/>
      </w:r>
      <w:r w:rsidR="00A05992" w:rsidRPr="00A05992">
        <w:rPr>
          <w:rFonts w:ascii="Arial" w:hAnsi="Arial" w:cs="Arial"/>
          <w:b/>
          <w:sz w:val="22"/>
          <w:szCs w:val="22"/>
        </w:rPr>
        <w:t>Témafelelős</w:t>
      </w:r>
      <w:r w:rsidR="00A05992">
        <w:rPr>
          <w:rFonts w:ascii="Arial" w:hAnsi="Arial" w:cs="Arial"/>
          <w:sz w:val="22"/>
          <w:szCs w:val="22"/>
        </w:rPr>
        <w:t>: Patocskai Ibolya jegyző</w:t>
      </w:r>
    </w:p>
    <w:p w:rsidR="00D74211" w:rsidRPr="00877E24" w:rsidRDefault="00D74211" w:rsidP="00D74211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Egyebek</w:t>
      </w:r>
    </w:p>
    <w:p w:rsidR="007F57D9" w:rsidRPr="00877E24" w:rsidRDefault="007F57D9" w:rsidP="007F57D9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7F57D9" w:rsidRDefault="001A0EEE" w:rsidP="00D74211">
      <w:pPr>
        <w:pStyle w:val="Listaszerbekezds"/>
        <w:numPr>
          <w:ilvl w:val="0"/>
          <w:numId w:val="31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A0EEE">
        <w:rPr>
          <w:rFonts w:ascii="Arial" w:hAnsi="Arial" w:cs="Arial"/>
          <w:bCs/>
          <w:sz w:val="22"/>
          <w:szCs w:val="22"/>
        </w:rPr>
        <w:t xml:space="preserve">Dr. </w:t>
      </w:r>
      <w:proofErr w:type="spellStart"/>
      <w:r w:rsidRPr="001A0EEE">
        <w:rPr>
          <w:rFonts w:ascii="Arial" w:hAnsi="Arial" w:cs="Arial"/>
          <w:bCs/>
          <w:sz w:val="22"/>
          <w:szCs w:val="22"/>
        </w:rPr>
        <w:t>Skribanek</w:t>
      </w:r>
      <w:proofErr w:type="spellEnd"/>
      <w:r w:rsidRPr="001A0EEE">
        <w:rPr>
          <w:rFonts w:ascii="Arial" w:hAnsi="Arial" w:cs="Arial"/>
          <w:bCs/>
          <w:sz w:val="22"/>
          <w:szCs w:val="22"/>
        </w:rPr>
        <w:t xml:space="preserve"> Rita eladó és </w:t>
      </w:r>
      <w:proofErr w:type="spellStart"/>
      <w:r w:rsidRPr="001A0EEE">
        <w:rPr>
          <w:rFonts w:ascii="Arial" w:hAnsi="Arial" w:cs="Arial"/>
          <w:bCs/>
          <w:sz w:val="22"/>
          <w:szCs w:val="22"/>
        </w:rPr>
        <w:t>Nasz</w:t>
      </w:r>
      <w:proofErr w:type="spellEnd"/>
      <w:r w:rsidRPr="001A0EEE">
        <w:rPr>
          <w:rFonts w:ascii="Arial" w:hAnsi="Arial" w:cs="Arial"/>
          <w:bCs/>
          <w:sz w:val="22"/>
          <w:szCs w:val="22"/>
        </w:rPr>
        <w:t xml:space="preserve"> Balázs vevő adásvételi szerződése ügyében benyújtott kifogás elbírálása</w:t>
      </w:r>
      <w:r w:rsidR="00D74211" w:rsidRPr="001A0EEE">
        <w:rPr>
          <w:rFonts w:ascii="Arial" w:hAnsi="Arial" w:cs="Arial"/>
          <w:sz w:val="22"/>
          <w:szCs w:val="22"/>
        </w:rPr>
        <w:br/>
      </w:r>
      <w:r w:rsidR="007F57D9" w:rsidRPr="00877E24">
        <w:rPr>
          <w:rFonts w:ascii="Arial" w:hAnsi="Arial" w:cs="Arial"/>
          <w:b/>
          <w:sz w:val="22"/>
          <w:szCs w:val="22"/>
        </w:rPr>
        <w:t>Témafelelős:</w:t>
      </w:r>
      <w:r w:rsidR="007F57D9" w:rsidRPr="00877E24">
        <w:rPr>
          <w:rFonts w:ascii="Arial" w:hAnsi="Arial" w:cs="Arial"/>
          <w:sz w:val="22"/>
          <w:szCs w:val="22"/>
        </w:rPr>
        <w:t xml:space="preserve"> </w:t>
      </w:r>
      <w:r w:rsidR="00FD7E76" w:rsidRPr="00877E24">
        <w:rPr>
          <w:rFonts w:ascii="Arial" w:hAnsi="Arial" w:cs="Arial"/>
          <w:sz w:val="22"/>
          <w:szCs w:val="22"/>
        </w:rPr>
        <w:t xml:space="preserve">Szakola Zoltán </w:t>
      </w:r>
      <w:r w:rsidR="00596EC5">
        <w:rPr>
          <w:rFonts w:ascii="Arial" w:hAnsi="Arial" w:cs="Arial"/>
          <w:sz w:val="22"/>
          <w:szCs w:val="22"/>
        </w:rPr>
        <w:t>szociális</w:t>
      </w:r>
      <w:r w:rsidR="00FD7E76" w:rsidRPr="00877E24">
        <w:rPr>
          <w:rFonts w:ascii="Arial" w:hAnsi="Arial" w:cs="Arial"/>
          <w:sz w:val="22"/>
          <w:szCs w:val="22"/>
        </w:rPr>
        <w:t xml:space="preserve"> </w:t>
      </w:r>
      <w:r w:rsidR="007F57D9" w:rsidRPr="00877E24">
        <w:rPr>
          <w:rFonts w:ascii="Arial" w:hAnsi="Arial" w:cs="Arial"/>
          <w:sz w:val="22"/>
          <w:szCs w:val="22"/>
        </w:rPr>
        <w:t>ügyintéző</w:t>
      </w:r>
    </w:p>
    <w:p w:rsidR="004A0865" w:rsidRDefault="004A0865" w:rsidP="00E425FF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 xml:space="preserve">Bácsalmás, 2017. </w:t>
      </w:r>
      <w:r w:rsidR="007F57D9" w:rsidRPr="00877E24">
        <w:rPr>
          <w:rFonts w:ascii="Arial" w:hAnsi="Arial" w:cs="Arial"/>
          <w:sz w:val="22"/>
          <w:szCs w:val="22"/>
        </w:rPr>
        <w:t>augusztus</w:t>
      </w:r>
      <w:r w:rsidRPr="00877E24">
        <w:rPr>
          <w:rFonts w:ascii="Arial" w:hAnsi="Arial" w:cs="Arial"/>
          <w:sz w:val="22"/>
          <w:szCs w:val="22"/>
        </w:rPr>
        <w:t xml:space="preserve"> </w:t>
      </w:r>
      <w:r w:rsidR="001A0EEE">
        <w:rPr>
          <w:rFonts w:ascii="Arial" w:hAnsi="Arial" w:cs="Arial"/>
          <w:sz w:val="22"/>
          <w:szCs w:val="22"/>
        </w:rPr>
        <w:t>24.</w:t>
      </w: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1A0EEE" w:rsidRPr="00877E24" w:rsidRDefault="001A0EEE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877E24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96DA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6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0EEE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0DA5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50F8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A99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5992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EA8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1D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525B8-3C07-464B-A6B9-D012D9E5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8</cp:revision>
  <cp:lastPrinted>2017-08-14T07:13:00Z</cp:lastPrinted>
  <dcterms:created xsi:type="dcterms:W3CDTF">2017-08-21T12:13:00Z</dcterms:created>
  <dcterms:modified xsi:type="dcterms:W3CDTF">2017-08-24T11:43:00Z</dcterms:modified>
</cp:coreProperties>
</file>