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B3027B" w:rsidRDefault="004A0865" w:rsidP="004A0865">
      <w:pPr>
        <w:jc w:val="both"/>
        <w:rPr>
          <w:rFonts w:ascii="Arial" w:hAnsi="Arial" w:cs="Arial"/>
          <w:b/>
          <w:sz w:val="20"/>
          <w:szCs w:val="20"/>
        </w:rPr>
      </w:pPr>
      <w:r w:rsidRPr="00E66BA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2204A51F" wp14:editId="273F658A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</w:rPr>
        <w:tab/>
      </w:r>
      <w:r w:rsidRPr="00B3027B">
        <w:rPr>
          <w:rFonts w:ascii="Arial" w:hAnsi="Arial" w:cs="Arial"/>
          <w:b/>
          <w:sz w:val="20"/>
          <w:szCs w:val="20"/>
        </w:rPr>
        <w:t xml:space="preserve">Bácsalmás Város </w:t>
      </w:r>
    </w:p>
    <w:p w:rsidR="004A0865" w:rsidRPr="00B3027B" w:rsidRDefault="004A0865" w:rsidP="004A0865">
      <w:pPr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 w:rsidRPr="00B3027B">
        <w:rPr>
          <w:rFonts w:ascii="Arial" w:hAnsi="Arial" w:cs="Arial"/>
          <w:b/>
          <w:sz w:val="20"/>
          <w:szCs w:val="20"/>
        </w:rPr>
        <w:t>Polgármesterétől</w:t>
      </w:r>
    </w:p>
    <w:p w:rsidR="004A0865" w:rsidRPr="00E66BA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1C17E7" w:rsidRDefault="001C17E7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1A0EEE" w:rsidRPr="00740A99" w:rsidRDefault="001A0EEE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E66BA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740A99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44"/>
          <w:szCs w:val="44"/>
        </w:rPr>
      </w:pPr>
      <w:r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 xml:space="preserve">2017. </w:t>
      </w:r>
      <w:r w:rsidR="007461B3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szeptember 1-jén</w:t>
      </w:r>
      <w:r w:rsidRPr="00740A99">
        <w:rPr>
          <w:rFonts w:ascii="Arial" w:hAnsi="Arial" w:cs="Arial"/>
          <w:b/>
          <w:bCs/>
          <w:color w:val="000000"/>
          <w:sz w:val="44"/>
          <w:szCs w:val="44"/>
          <w:u w:val="single"/>
        </w:rPr>
        <w:t xml:space="preserve"> </w:t>
      </w:r>
      <w:r w:rsidRPr="00740A99">
        <w:rPr>
          <w:rFonts w:ascii="Arial" w:hAnsi="Arial" w:cs="Arial"/>
          <w:bCs/>
          <w:color w:val="000000"/>
          <w:sz w:val="44"/>
          <w:szCs w:val="44"/>
          <w:u w:val="single"/>
        </w:rPr>
        <w:t>(</w:t>
      </w:r>
      <w:r w:rsidR="007461B3">
        <w:rPr>
          <w:rFonts w:ascii="Arial" w:hAnsi="Arial" w:cs="Arial"/>
          <w:bCs/>
          <w:color w:val="000000"/>
          <w:sz w:val="44"/>
          <w:szCs w:val="44"/>
          <w:u w:val="single"/>
        </w:rPr>
        <w:t>PÉNTEKEN</w:t>
      </w:r>
      <w:r w:rsidRPr="00740A99">
        <w:rPr>
          <w:rFonts w:ascii="Arial" w:hAnsi="Arial" w:cs="Arial"/>
          <w:bCs/>
          <w:color w:val="000000"/>
          <w:sz w:val="44"/>
          <w:szCs w:val="44"/>
        </w:rPr>
        <w:t>)</w:t>
      </w: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7461B3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7461B3" w:rsidRPr="007461B3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Pr="007461B3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00</w:t>
      </w:r>
      <w:r w:rsidRPr="00E66BAE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096DA5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877E24">
        <w:rPr>
          <w:rFonts w:ascii="Arial" w:hAnsi="Arial" w:cs="Arial"/>
          <w:bCs/>
          <w:color w:val="000000"/>
          <w:sz w:val="22"/>
          <w:szCs w:val="22"/>
        </w:rPr>
        <w:t>2</w:t>
      </w:r>
      <w:r w:rsidR="007461B3">
        <w:rPr>
          <w:rFonts w:ascii="Arial" w:hAnsi="Arial" w:cs="Arial"/>
          <w:bCs/>
          <w:color w:val="000000"/>
          <w:sz w:val="22"/>
          <w:szCs w:val="22"/>
        </w:rPr>
        <w:t>2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/2017.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A0EEE" w:rsidRDefault="001A0EEE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C17E7" w:rsidRDefault="001C17E7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C17E7" w:rsidRPr="00877E24" w:rsidRDefault="001C17E7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E66BAE" w:rsidRPr="00877E24" w:rsidRDefault="00E66BAE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A05992" w:rsidRPr="00877E24" w:rsidRDefault="007461B3" w:rsidP="007461B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az Alapszolgáltatási Központ </w:t>
      </w:r>
      <w:r w:rsidRPr="007461B3">
        <w:rPr>
          <w:rFonts w:ascii="Arial" w:hAnsi="Arial" w:cs="Arial"/>
          <w:sz w:val="22"/>
          <w:szCs w:val="22"/>
        </w:rPr>
        <w:t>Szervezeti és Működési Szabályzat módosításának jóváhagyása</w:t>
      </w:r>
      <w:r w:rsidR="00D74211" w:rsidRPr="007461B3">
        <w:rPr>
          <w:rFonts w:ascii="Arial" w:hAnsi="Arial" w:cs="Arial"/>
          <w:sz w:val="22"/>
          <w:szCs w:val="22"/>
        </w:rPr>
        <w:br/>
      </w:r>
      <w:r w:rsidRPr="007461B3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Bárócz Tímea intézményvezető</w:t>
      </w:r>
    </w:p>
    <w:p w:rsidR="00D74211" w:rsidRPr="00877E24" w:rsidRDefault="00D74211" w:rsidP="00D74211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Egyebek</w:t>
      </w:r>
    </w:p>
    <w:p w:rsidR="004A0865" w:rsidRDefault="004A0865" w:rsidP="00E425FF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 xml:space="preserve">Bácsalmás, 2017. </w:t>
      </w:r>
      <w:r w:rsidR="007F57D9" w:rsidRPr="00877E24">
        <w:rPr>
          <w:rFonts w:ascii="Arial" w:hAnsi="Arial" w:cs="Arial"/>
          <w:sz w:val="22"/>
          <w:szCs w:val="22"/>
        </w:rPr>
        <w:t>augusztus</w:t>
      </w:r>
      <w:r w:rsidRPr="00877E24">
        <w:rPr>
          <w:rFonts w:ascii="Arial" w:hAnsi="Arial" w:cs="Arial"/>
          <w:sz w:val="22"/>
          <w:szCs w:val="22"/>
        </w:rPr>
        <w:t xml:space="preserve"> </w:t>
      </w:r>
      <w:r w:rsidR="00EC6EBC">
        <w:rPr>
          <w:rFonts w:ascii="Arial" w:hAnsi="Arial" w:cs="Arial"/>
          <w:sz w:val="22"/>
          <w:szCs w:val="22"/>
        </w:rPr>
        <w:t>31.</w:t>
      </w:r>
      <w:bookmarkStart w:id="0" w:name="_GoBack"/>
      <w:bookmarkEnd w:id="0"/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1A0EEE" w:rsidRPr="00877E24" w:rsidRDefault="001A0EEE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877E24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96DA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300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0EEE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7E7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E7704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0DA5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50F8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A99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1B3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5992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EA8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1D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6EBC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9F66F-D6AC-481C-B2BC-801EB47B0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5</cp:revision>
  <cp:lastPrinted>2017-08-31T08:51:00Z</cp:lastPrinted>
  <dcterms:created xsi:type="dcterms:W3CDTF">2017-08-31T08:48:00Z</dcterms:created>
  <dcterms:modified xsi:type="dcterms:W3CDTF">2017-08-31T08:52:00Z</dcterms:modified>
</cp:coreProperties>
</file>