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3C4EC6" w:rsidRDefault="003C4EC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</w:t>
      </w:r>
      <w:r w:rsidR="003C4EC6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november 9-én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3C4EC6">
        <w:rPr>
          <w:rFonts w:ascii="Arial" w:hAnsi="Arial" w:cs="Arial"/>
          <w:bCs/>
          <w:color w:val="000000"/>
          <w:sz w:val="36"/>
          <w:szCs w:val="36"/>
          <w:u w:val="single"/>
        </w:rPr>
        <w:t>CSÜTÖRTÖKÖN</w:t>
      </w:r>
      <w:r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</w:rPr>
        <w:t>1</w:t>
      </w:r>
      <w:r w:rsidR="00D27F8E" w:rsidRPr="00E66BAE">
        <w:rPr>
          <w:rFonts w:ascii="Arial" w:hAnsi="Arial" w:cs="Arial"/>
          <w:b/>
          <w:bCs/>
          <w:color w:val="000000"/>
          <w:sz w:val="36"/>
          <w:szCs w:val="36"/>
        </w:rPr>
        <w:t>4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  <w:vertAlign w:val="superscript"/>
        </w:rPr>
        <w:t>00</w:t>
      </w:r>
      <w:r w:rsidRPr="00E66BA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3C4EC6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25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  <w:bookmarkStart w:id="0" w:name="_GoBack"/>
      <w:bookmarkEnd w:id="0"/>
    </w:p>
    <w:p w:rsidR="003C4EC6" w:rsidRDefault="003C4EC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4EC6" w:rsidRPr="00877E24" w:rsidRDefault="003C4EC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7F57D9" w:rsidRPr="00877E24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3C4EC6">
        <w:rPr>
          <w:rFonts w:ascii="Arial" w:hAnsi="Arial" w:cs="Arial"/>
          <w:i/>
          <w:sz w:val="22"/>
          <w:szCs w:val="22"/>
          <w:u w:val="single"/>
        </w:rPr>
        <w:t xml:space="preserve"> napirendi pont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7F57D9" w:rsidRDefault="003C4EC6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3C4EC6">
        <w:rPr>
          <w:rFonts w:ascii="Arial" w:hAnsi="Arial" w:cs="Arial"/>
          <w:bCs/>
          <w:sz w:val="22"/>
          <w:szCs w:val="22"/>
        </w:rPr>
        <w:t>Marksz</w:t>
      </w:r>
      <w:proofErr w:type="spellEnd"/>
      <w:r w:rsidRPr="003C4EC6">
        <w:rPr>
          <w:rFonts w:ascii="Arial" w:hAnsi="Arial" w:cs="Arial"/>
          <w:bCs/>
          <w:sz w:val="22"/>
          <w:szCs w:val="22"/>
        </w:rPr>
        <w:t xml:space="preserve"> László István eladó és Vida Sándor vevő adásvételi szerződése ügyében benyújtott kifogás elbírálása</w:t>
      </w:r>
      <w:r w:rsidR="00D74211" w:rsidRPr="003C4EC6">
        <w:rPr>
          <w:rFonts w:ascii="Arial" w:hAnsi="Arial" w:cs="Arial"/>
          <w:sz w:val="22"/>
          <w:szCs w:val="22"/>
        </w:rPr>
        <w:br/>
      </w:r>
      <w:r w:rsidR="007F57D9" w:rsidRPr="00877E24">
        <w:rPr>
          <w:rFonts w:ascii="Arial" w:hAnsi="Arial" w:cs="Arial"/>
          <w:b/>
          <w:sz w:val="22"/>
          <w:szCs w:val="22"/>
        </w:rPr>
        <w:t>Témafelelős: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FD7E76" w:rsidRPr="00877E24">
        <w:rPr>
          <w:rFonts w:ascii="Arial" w:hAnsi="Arial" w:cs="Arial"/>
          <w:sz w:val="22"/>
          <w:szCs w:val="22"/>
        </w:rPr>
        <w:t xml:space="preserve">Szakola Zoltán </w:t>
      </w:r>
      <w:r w:rsidR="00596EC5">
        <w:rPr>
          <w:rFonts w:ascii="Arial" w:hAnsi="Arial" w:cs="Arial"/>
          <w:sz w:val="22"/>
          <w:szCs w:val="22"/>
        </w:rPr>
        <w:t>szociális</w:t>
      </w:r>
      <w:r w:rsidR="00FD7E76" w:rsidRPr="00877E24">
        <w:rPr>
          <w:rFonts w:ascii="Arial" w:hAnsi="Arial" w:cs="Arial"/>
          <w:sz w:val="22"/>
          <w:szCs w:val="22"/>
        </w:rPr>
        <w:t xml:space="preserve"> </w:t>
      </w:r>
      <w:r w:rsidR="007F57D9" w:rsidRPr="00877E24">
        <w:rPr>
          <w:rFonts w:ascii="Arial" w:hAnsi="Arial" w:cs="Arial"/>
          <w:sz w:val="22"/>
          <w:szCs w:val="22"/>
        </w:rPr>
        <w:t>ügyintéző</w:t>
      </w:r>
    </w:p>
    <w:p w:rsidR="003C4EC6" w:rsidRDefault="003C4EC6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Default="004A0865" w:rsidP="003C4EC6">
      <w:pPr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 xml:space="preserve">Bácsalmás, 2017. </w:t>
      </w:r>
      <w:r w:rsidR="003C4EC6">
        <w:rPr>
          <w:rFonts w:ascii="Arial" w:hAnsi="Arial" w:cs="Arial"/>
          <w:sz w:val="22"/>
          <w:szCs w:val="22"/>
        </w:rPr>
        <w:t>november 7.</w:t>
      </w:r>
    </w:p>
    <w:p w:rsidR="00877E24" w:rsidRDefault="00877E24" w:rsidP="003C4EC6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3C4EC6">
      <w:pPr>
        <w:jc w:val="both"/>
        <w:rPr>
          <w:rFonts w:ascii="Arial" w:hAnsi="Arial" w:cs="Arial"/>
          <w:sz w:val="22"/>
          <w:szCs w:val="22"/>
        </w:rPr>
      </w:pPr>
    </w:p>
    <w:p w:rsidR="00877E24" w:rsidRP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96DA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686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34FF4-1D08-4D1F-89DA-B0821BA3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3</cp:revision>
  <cp:lastPrinted>2017-08-14T07:13:00Z</cp:lastPrinted>
  <dcterms:created xsi:type="dcterms:W3CDTF">2017-11-07T09:25:00Z</dcterms:created>
  <dcterms:modified xsi:type="dcterms:W3CDTF">2017-11-07T09:28:00Z</dcterms:modified>
</cp:coreProperties>
</file>