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AB1163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49206D5C" wp14:editId="7C10404E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sz w:val="22"/>
          <w:szCs w:val="22"/>
        </w:rPr>
        <w:tab/>
      </w:r>
      <w:r w:rsidRPr="00AB1163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AB1163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AB1163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AB1163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0F5DEB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44"/>
          <w:szCs w:val="44"/>
        </w:rPr>
      </w:pPr>
      <w:r w:rsidRPr="000F5DEB">
        <w:rPr>
          <w:rFonts w:ascii="Arial" w:hAnsi="Arial" w:cs="Arial"/>
          <w:b/>
          <w:bCs/>
          <w:color w:val="000000"/>
          <w:sz w:val="44"/>
          <w:szCs w:val="44"/>
        </w:rPr>
        <w:t>M e g h í v ó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16"/>
          <w:szCs w:val="16"/>
        </w:rPr>
      </w:pPr>
    </w:p>
    <w:p w:rsidR="004A0865" w:rsidRPr="000F5DEB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28"/>
          <w:szCs w:val="28"/>
        </w:rPr>
      </w:pPr>
      <w:r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2018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. </w:t>
      </w:r>
      <w:r w:rsidR="00F775A0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augusztus 1</w:t>
      </w:r>
      <w:r w:rsidR="00D36DBD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3</w:t>
      </w:r>
      <w:r w:rsidR="00AB49A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-án</w:t>
      </w:r>
      <w:r w:rsidR="004A0865" w:rsidRPr="000F5DEB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r w:rsidR="004A086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(</w:t>
      </w:r>
      <w:r w:rsidR="00AB49A5" w:rsidRPr="000F5DEB">
        <w:rPr>
          <w:rFonts w:ascii="Arial" w:hAnsi="Arial" w:cs="Arial"/>
          <w:bCs/>
          <w:color w:val="000000"/>
          <w:sz w:val="28"/>
          <w:szCs w:val="28"/>
          <w:u w:val="single"/>
        </w:rPr>
        <w:t>HÉTFŐN</w:t>
      </w:r>
      <w:r w:rsidR="004A0865" w:rsidRPr="000F5DEB">
        <w:rPr>
          <w:rFonts w:ascii="Arial" w:hAnsi="Arial" w:cs="Arial"/>
          <w:bCs/>
          <w:color w:val="000000"/>
          <w:sz w:val="28"/>
          <w:szCs w:val="28"/>
        </w:rPr>
        <w:t>)</w:t>
      </w:r>
    </w:p>
    <w:p w:rsidR="00096DA5" w:rsidRPr="000F5DEB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>1</w:t>
      </w:r>
      <w:r w:rsidR="008971E6" w:rsidRPr="00AB1163">
        <w:rPr>
          <w:rFonts w:ascii="Arial" w:hAnsi="Arial" w:cs="Arial"/>
          <w:b/>
          <w:bCs/>
          <w:color w:val="000000"/>
          <w:sz w:val="48"/>
          <w:szCs w:val="48"/>
        </w:rPr>
        <w:t>4</w:t>
      </w:r>
      <w:r w:rsidR="00893BF1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="00664B30" w:rsidRPr="00AB1163">
        <w:rPr>
          <w:rFonts w:ascii="Arial" w:hAnsi="Arial" w:cs="Arial"/>
          <w:b/>
          <w:bCs/>
          <w:color w:val="000000"/>
          <w:sz w:val="48"/>
          <w:szCs w:val="48"/>
          <w:u w:val="single"/>
          <w:vertAlign w:val="superscript"/>
        </w:rPr>
        <w:t>0</w:t>
      </w:r>
      <w:r w:rsidRPr="00AB1163">
        <w:rPr>
          <w:rFonts w:ascii="Arial" w:hAnsi="Arial" w:cs="Arial"/>
          <w:b/>
          <w:bCs/>
          <w:color w:val="000000"/>
          <w:sz w:val="48"/>
          <w:szCs w:val="48"/>
        </w:rPr>
        <w:t xml:space="preserve"> </w:t>
      </w:r>
      <w:r w:rsidRPr="00AB1163">
        <w:rPr>
          <w:rFonts w:ascii="Arial" w:hAnsi="Arial" w:cs="Arial"/>
          <w:b/>
          <w:bCs/>
          <w:color w:val="000000"/>
        </w:rPr>
        <w:t>órai kezdettel rendkívüli ülést tart</w:t>
      </w:r>
      <w:r w:rsidRPr="00AB1163">
        <w:rPr>
          <w:rFonts w:ascii="Arial" w:hAnsi="Arial" w:cs="Arial"/>
          <w:bCs/>
          <w:color w:val="000000"/>
        </w:rPr>
        <w:t>,</w:t>
      </w:r>
    </w:p>
    <w:p w:rsidR="004A0865" w:rsidRPr="00AB1163" w:rsidRDefault="004A0865" w:rsidP="004A0865">
      <w:pPr>
        <w:autoSpaceDE w:val="0"/>
        <w:jc w:val="center"/>
        <w:rPr>
          <w:rFonts w:ascii="Arial" w:hAnsi="Arial" w:cs="Arial"/>
          <w:color w:val="000000"/>
          <w:sz w:val="10"/>
          <w:szCs w:val="1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AB1163">
        <w:rPr>
          <w:rFonts w:ascii="Arial" w:hAnsi="Arial" w:cs="Arial"/>
          <w:color w:val="000000"/>
        </w:rPr>
        <w:t>melyre</w:t>
      </w:r>
      <w:proofErr w:type="gramEnd"/>
      <w:r w:rsidRPr="00AB1163">
        <w:rPr>
          <w:rFonts w:ascii="Arial" w:hAnsi="Arial" w:cs="Arial"/>
          <w:color w:val="000000"/>
        </w:rPr>
        <w:t xml:space="preserve"> tisztelettel  </w:t>
      </w:r>
      <w:r w:rsidRPr="00AB1163">
        <w:rPr>
          <w:rFonts w:ascii="Arial" w:hAnsi="Arial" w:cs="Arial"/>
          <w:b/>
          <w:bCs/>
          <w:color w:val="000000"/>
        </w:rPr>
        <w:t>m e g h í v o m.</w:t>
      </w: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4A0865" w:rsidRPr="00AB1163" w:rsidRDefault="004A0865" w:rsidP="004A0865">
      <w:pPr>
        <w:autoSpaceDE w:val="0"/>
        <w:ind w:left="360"/>
        <w:rPr>
          <w:rFonts w:ascii="Arial" w:hAnsi="Arial" w:cs="Arial"/>
          <w:b/>
          <w:color w:val="000000"/>
        </w:rPr>
      </w:pPr>
      <w:r w:rsidRPr="00AB1163">
        <w:rPr>
          <w:rFonts w:ascii="Arial" w:hAnsi="Arial" w:cs="Arial"/>
          <w:color w:val="000000"/>
        </w:rPr>
        <w:t xml:space="preserve">Az ülés helye: </w:t>
      </w:r>
      <w:r w:rsidRPr="00AB1163">
        <w:rPr>
          <w:rFonts w:ascii="Arial" w:hAnsi="Arial" w:cs="Arial"/>
          <w:b/>
          <w:color w:val="000000"/>
        </w:rPr>
        <w:t>Városháza I. emeleti polgármesteri tárgyalója</w:t>
      </w:r>
    </w:p>
    <w:p w:rsidR="004A0865" w:rsidRPr="000F5DEB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4A0865" w:rsidRPr="00AB1163" w:rsidRDefault="00F775A0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AB1163">
        <w:rPr>
          <w:rFonts w:ascii="Arial" w:hAnsi="Arial" w:cs="Arial"/>
          <w:bCs/>
          <w:color w:val="000000"/>
          <w:sz w:val="22"/>
          <w:szCs w:val="22"/>
        </w:rPr>
        <w:t>16</w:t>
      </w:r>
      <w:r w:rsidR="008971E6" w:rsidRPr="00AB1163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AB1163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AB1163">
        <w:rPr>
          <w:rFonts w:ascii="Arial" w:hAnsi="Arial" w:cs="Arial"/>
          <w:bCs/>
          <w:color w:val="000000"/>
          <w:sz w:val="22"/>
          <w:szCs w:val="22"/>
        </w:rPr>
        <w:t>KT-ülés</w:t>
      </w:r>
      <w:proofErr w:type="spellEnd"/>
    </w:p>
    <w:p w:rsidR="00E95443" w:rsidRPr="000F5DEB" w:rsidRDefault="00E95443" w:rsidP="00D74211">
      <w:pPr>
        <w:autoSpaceDE w:val="0"/>
        <w:rPr>
          <w:rFonts w:ascii="Arial" w:hAnsi="Arial" w:cs="Arial"/>
          <w:bCs/>
          <w:color w:val="000000"/>
          <w:sz w:val="16"/>
          <w:szCs w:val="16"/>
        </w:rPr>
      </w:pPr>
    </w:p>
    <w:p w:rsidR="00F33D3E" w:rsidRPr="00AB1163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AB1163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074A6C" w:rsidRPr="00AB1163">
        <w:rPr>
          <w:rFonts w:ascii="Arial" w:hAnsi="Arial" w:cs="Arial"/>
          <w:i/>
          <w:sz w:val="22"/>
          <w:szCs w:val="22"/>
          <w:u w:val="single"/>
        </w:rPr>
        <w:t>ok</w:t>
      </w:r>
      <w:r w:rsidRPr="00AB1163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AB1163" w:rsidRDefault="00F33D3E" w:rsidP="00F33D3E">
      <w:pPr>
        <w:ind w:left="426" w:hanging="426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0F49E9" w:rsidRPr="00AB1163" w:rsidRDefault="00900663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AB1163">
        <w:rPr>
          <w:rFonts w:ascii="Arial" w:hAnsi="Arial" w:cs="Arial"/>
          <w:sz w:val="21"/>
          <w:szCs w:val="21"/>
        </w:rPr>
        <w:t>Szállító kiválasztása az EFOP 3.7.3-16-2017-00280 „Formális és informális alkalmak szervezése Bácsalmáson” c. projekt műszaki eszköz beszerzésével kapcsolatban</w:t>
      </w:r>
      <w:r w:rsidR="000F49E9" w:rsidRPr="00AB1163">
        <w:rPr>
          <w:rFonts w:ascii="Arial" w:hAnsi="Arial" w:cs="Arial"/>
          <w:sz w:val="21"/>
          <w:szCs w:val="21"/>
        </w:rPr>
        <w:br/>
      </w:r>
      <w:r w:rsidR="000F49E9" w:rsidRPr="00AB1163">
        <w:rPr>
          <w:rFonts w:ascii="Arial" w:hAnsi="Arial" w:cs="Arial"/>
          <w:b/>
          <w:sz w:val="21"/>
          <w:szCs w:val="21"/>
        </w:rPr>
        <w:t>Témafelelős</w:t>
      </w:r>
      <w:r w:rsidR="000F49E9" w:rsidRPr="00AB1163">
        <w:rPr>
          <w:rFonts w:ascii="Arial" w:hAnsi="Arial" w:cs="Arial"/>
          <w:sz w:val="21"/>
          <w:szCs w:val="21"/>
        </w:rPr>
        <w:t>: Kiss Balázs pályázati referens</w:t>
      </w:r>
    </w:p>
    <w:p w:rsidR="00F775A0" w:rsidRPr="00AB1163" w:rsidRDefault="00D57CF9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AB1163">
        <w:rPr>
          <w:rFonts w:ascii="Arial" w:hAnsi="Arial" w:cs="Arial"/>
          <w:sz w:val="21"/>
          <w:szCs w:val="21"/>
        </w:rPr>
        <w:t>A VP6-7.2.1-7.4.1.3-17 „Helyi termékértékesítést szolgáló piacok infrastrukturális fejlesztése, közétkeztetés fejlesztése” című nyertes pályázathoz szükséges önrész biztosítása</w:t>
      </w:r>
      <w:r w:rsidR="00F775A0" w:rsidRPr="00AB1163">
        <w:rPr>
          <w:rFonts w:ascii="Arial" w:hAnsi="Arial" w:cs="Arial"/>
          <w:sz w:val="21"/>
          <w:szCs w:val="21"/>
        </w:rPr>
        <w:br/>
      </w:r>
      <w:r w:rsidR="00F775A0" w:rsidRPr="00AB1163">
        <w:rPr>
          <w:rFonts w:ascii="Arial" w:hAnsi="Arial" w:cs="Arial"/>
          <w:b/>
          <w:sz w:val="21"/>
          <w:szCs w:val="21"/>
        </w:rPr>
        <w:t>Témafelelős</w:t>
      </w:r>
      <w:r w:rsidR="00F775A0" w:rsidRPr="00AB1163">
        <w:rPr>
          <w:rFonts w:ascii="Arial" w:hAnsi="Arial" w:cs="Arial"/>
          <w:sz w:val="21"/>
          <w:szCs w:val="21"/>
        </w:rPr>
        <w:t>: Kiss Balázs pályázati referens</w:t>
      </w:r>
    </w:p>
    <w:p w:rsidR="00D61FCA" w:rsidRPr="000F5DEB" w:rsidRDefault="00036466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AB1163">
        <w:rPr>
          <w:rFonts w:ascii="Arial" w:hAnsi="Arial" w:cs="Arial"/>
          <w:bCs/>
          <w:sz w:val="21"/>
          <w:szCs w:val="21"/>
        </w:rPr>
        <w:t>„Helyi foglalkoztatási együttműködések” elnevezésű, TOP-5.1.2-16-BK1-2017-00004 számú projekten „</w:t>
      </w:r>
      <w:proofErr w:type="spellStart"/>
      <w:r w:rsidRPr="00AB1163">
        <w:rPr>
          <w:rFonts w:ascii="Arial" w:hAnsi="Arial" w:cs="Arial"/>
          <w:bCs/>
          <w:sz w:val="21"/>
          <w:szCs w:val="21"/>
        </w:rPr>
        <w:t>Bácsalmási-Jánoshalmi-Kiskunhalasi</w:t>
      </w:r>
      <w:proofErr w:type="spellEnd"/>
      <w:r w:rsidRPr="00AB1163">
        <w:rPr>
          <w:rFonts w:ascii="Arial" w:hAnsi="Arial" w:cs="Arial"/>
          <w:bCs/>
          <w:sz w:val="21"/>
          <w:szCs w:val="21"/>
        </w:rPr>
        <w:t xml:space="preserve"> járások foglalkoztatási együttműködése, partnersége” címmel elnyert pályázathoz kapcsolódó működési kézikönyv elkészítése </w:t>
      </w:r>
      <w:r w:rsidRPr="000F5DEB">
        <w:rPr>
          <w:rFonts w:ascii="Arial" w:hAnsi="Arial" w:cs="Arial"/>
          <w:bCs/>
          <w:sz w:val="21"/>
          <w:szCs w:val="21"/>
        </w:rPr>
        <w:t>szolgáltatás beszerzése eljárásban ajánlattevők kiválasztása</w:t>
      </w:r>
      <w:r w:rsidR="00D61FCA" w:rsidRPr="000F5DEB">
        <w:rPr>
          <w:rFonts w:ascii="Arial" w:hAnsi="Arial" w:cs="Arial"/>
          <w:bCs/>
          <w:sz w:val="21"/>
          <w:szCs w:val="21"/>
        </w:rPr>
        <w:br/>
      </w:r>
      <w:r w:rsidR="00D61FCA" w:rsidRPr="000F5DEB">
        <w:rPr>
          <w:rFonts w:ascii="Arial" w:hAnsi="Arial" w:cs="Arial"/>
          <w:b/>
          <w:bCs/>
          <w:sz w:val="21"/>
          <w:szCs w:val="21"/>
        </w:rPr>
        <w:t>Témafelelős</w:t>
      </w:r>
      <w:r w:rsidR="00D61FCA" w:rsidRPr="000F5DEB">
        <w:rPr>
          <w:rFonts w:ascii="Arial" w:hAnsi="Arial" w:cs="Arial"/>
          <w:bCs/>
          <w:sz w:val="21"/>
          <w:szCs w:val="21"/>
        </w:rPr>
        <w:t xml:space="preserve">: </w:t>
      </w:r>
      <w:r w:rsidR="005E2039" w:rsidRPr="000F5DEB">
        <w:rPr>
          <w:rFonts w:ascii="Arial" w:hAnsi="Arial" w:cs="Arial"/>
          <w:sz w:val="21"/>
          <w:szCs w:val="21"/>
        </w:rPr>
        <w:t>Bakos Zoltán pályázati referens</w:t>
      </w:r>
    </w:p>
    <w:p w:rsidR="00AB1163" w:rsidRPr="000F5DEB" w:rsidRDefault="00AB1163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b/>
          <w:sz w:val="21"/>
          <w:szCs w:val="21"/>
        </w:rPr>
      </w:pPr>
      <w:r w:rsidRPr="000F5DEB">
        <w:rPr>
          <w:rFonts w:ascii="Arial" w:hAnsi="Arial" w:cs="Arial"/>
          <w:sz w:val="21"/>
          <w:szCs w:val="21"/>
        </w:rPr>
        <w:t>A Bácsalmás belterület 2015/</w:t>
      </w:r>
      <w:proofErr w:type="gramStart"/>
      <w:r w:rsidRPr="000F5DEB">
        <w:rPr>
          <w:rFonts w:ascii="Arial" w:hAnsi="Arial" w:cs="Arial"/>
          <w:sz w:val="21"/>
          <w:szCs w:val="21"/>
        </w:rPr>
        <w:t>A</w:t>
      </w:r>
      <w:proofErr w:type="gramEnd"/>
      <w:r w:rsidRPr="000F5DEB">
        <w:rPr>
          <w:rFonts w:ascii="Arial" w:hAnsi="Arial" w:cs="Arial"/>
          <w:sz w:val="21"/>
          <w:szCs w:val="21"/>
        </w:rPr>
        <w:t>/5 hrsz. alatti iroda megjelölésű ingatlan 4722/10000 tulajdoni rész illetőségének megvásárlása</w:t>
      </w:r>
      <w:r w:rsidR="000F5DEB" w:rsidRPr="000F5DEB">
        <w:rPr>
          <w:rFonts w:ascii="Arial" w:hAnsi="Arial" w:cs="Arial"/>
          <w:bCs/>
          <w:sz w:val="21"/>
          <w:szCs w:val="21"/>
        </w:rPr>
        <w:br/>
      </w:r>
      <w:r w:rsidR="000F5DEB" w:rsidRPr="000F5DEB">
        <w:rPr>
          <w:rFonts w:ascii="Arial" w:hAnsi="Arial" w:cs="Arial"/>
          <w:b/>
          <w:sz w:val="21"/>
          <w:szCs w:val="21"/>
        </w:rPr>
        <w:t>Témafelelős</w:t>
      </w:r>
      <w:r w:rsidR="000F5DEB" w:rsidRPr="000F5DEB">
        <w:rPr>
          <w:rFonts w:ascii="Arial" w:hAnsi="Arial" w:cs="Arial"/>
          <w:sz w:val="21"/>
          <w:szCs w:val="21"/>
        </w:rPr>
        <w:t xml:space="preserve">: dr. Párczen Zoltán </w:t>
      </w:r>
      <w:r w:rsidR="000F5DEB" w:rsidRPr="000F5DEB">
        <w:rPr>
          <w:rFonts w:ascii="Arial" w:hAnsi="Arial" w:cs="Arial"/>
          <w:sz w:val="21"/>
          <w:szCs w:val="21"/>
        </w:rPr>
        <w:t>igazgatási és jogi ügyintéző</w:t>
      </w:r>
    </w:p>
    <w:p w:rsidR="00F775A0" w:rsidRPr="00AE24BD" w:rsidRDefault="00AB1163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b/>
          <w:i/>
          <w:sz w:val="21"/>
          <w:szCs w:val="21"/>
        </w:rPr>
      </w:pPr>
      <w:r w:rsidRPr="000F5DEB">
        <w:rPr>
          <w:rFonts w:ascii="Arial" w:hAnsi="Arial" w:cs="Arial"/>
          <w:sz w:val="21"/>
          <w:szCs w:val="21"/>
        </w:rPr>
        <w:t xml:space="preserve">TOP-5.3.1-16-BK1-2017-00007-Helyi identitás és kohézió erősítése pályázat megvalósításához kapcsolódó Konzorciumi együttműködési megállapodás aláírására való </w:t>
      </w:r>
      <w:proofErr w:type="gramStart"/>
      <w:r w:rsidRPr="000F5DEB">
        <w:rPr>
          <w:rFonts w:ascii="Arial" w:hAnsi="Arial" w:cs="Arial"/>
          <w:sz w:val="21"/>
          <w:szCs w:val="21"/>
        </w:rPr>
        <w:t>felhatalmazás</w:t>
      </w:r>
      <w:r w:rsidR="00AE24BD">
        <w:rPr>
          <w:rFonts w:ascii="Arial" w:hAnsi="Arial" w:cs="Arial"/>
          <w:sz w:val="21"/>
          <w:szCs w:val="21"/>
        </w:rPr>
        <w:t xml:space="preserve"> </w:t>
      </w:r>
      <w:r w:rsidR="00AE24BD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</w:t>
      </w:r>
      <w:r w:rsidR="00AE24BD">
        <w:rPr>
          <w:rFonts w:ascii="Arial" w:hAnsi="Arial" w:cs="Arial"/>
          <w:sz w:val="21"/>
          <w:szCs w:val="21"/>
        </w:rPr>
        <w:t xml:space="preserve"> </w:t>
      </w:r>
      <w:r w:rsidR="00AE24BD" w:rsidRPr="00AE24BD">
        <w:rPr>
          <w:rFonts w:ascii="Arial" w:hAnsi="Arial" w:cs="Arial"/>
          <w:b/>
          <w:i/>
          <w:sz w:val="21"/>
          <w:szCs w:val="21"/>
        </w:rPr>
        <w:t>(</w:t>
      </w:r>
      <w:proofErr w:type="gramEnd"/>
      <w:r w:rsidR="00AE24BD" w:rsidRPr="00AE24BD">
        <w:rPr>
          <w:rFonts w:ascii="Arial" w:hAnsi="Arial" w:cs="Arial"/>
          <w:b/>
          <w:i/>
          <w:sz w:val="21"/>
          <w:szCs w:val="21"/>
        </w:rPr>
        <w:t>dossziés anyag lesz!)</w:t>
      </w:r>
      <w:r w:rsidR="00F775A0" w:rsidRPr="000F5DEB">
        <w:rPr>
          <w:rFonts w:ascii="Arial" w:hAnsi="Arial" w:cs="Arial"/>
          <w:sz w:val="21"/>
          <w:szCs w:val="21"/>
        </w:rPr>
        <w:br/>
      </w:r>
      <w:r w:rsidR="00F775A0" w:rsidRPr="00AB1163">
        <w:rPr>
          <w:rFonts w:ascii="Arial" w:hAnsi="Arial" w:cs="Arial"/>
          <w:b/>
          <w:sz w:val="21"/>
          <w:szCs w:val="21"/>
        </w:rPr>
        <w:t>Témafelelős</w:t>
      </w:r>
      <w:r w:rsidR="00F775A0" w:rsidRPr="00AB1163">
        <w:rPr>
          <w:rFonts w:ascii="Arial" w:hAnsi="Arial" w:cs="Arial"/>
          <w:sz w:val="21"/>
          <w:szCs w:val="21"/>
        </w:rPr>
        <w:t>: Horváth Erika pályázati referens</w:t>
      </w:r>
      <w:bookmarkStart w:id="0" w:name="_GoBack"/>
      <w:bookmarkEnd w:id="0"/>
    </w:p>
    <w:p w:rsidR="00AB1163" w:rsidRPr="00AB1163" w:rsidRDefault="00F33D3E" w:rsidP="00AB1163">
      <w:pPr>
        <w:pStyle w:val="Listaszerbekezds"/>
        <w:numPr>
          <w:ilvl w:val="0"/>
          <w:numId w:val="29"/>
        </w:numPr>
        <w:spacing w:after="120"/>
        <w:ind w:left="714" w:hanging="357"/>
        <w:contextualSpacing w:val="0"/>
        <w:jc w:val="both"/>
        <w:rPr>
          <w:rFonts w:ascii="Arial" w:hAnsi="Arial" w:cs="Arial"/>
          <w:sz w:val="21"/>
          <w:szCs w:val="21"/>
        </w:rPr>
      </w:pPr>
      <w:r w:rsidRPr="00AB1163">
        <w:rPr>
          <w:rFonts w:ascii="Arial" w:hAnsi="Arial" w:cs="Arial"/>
          <w:sz w:val="21"/>
          <w:szCs w:val="21"/>
        </w:rPr>
        <w:t>Egyebek</w:t>
      </w:r>
    </w:p>
    <w:p w:rsidR="00AB1163" w:rsidRPr="00AB1163" w:rsidRDefault="00AB1163" w:rsidP="00AB1163">
      <w:pPr>
        <w:pStyle w:val="Listaszerbekezds"/>
        <w:spacing w:after="240"/>
        <w:ind w:left="284"/>
        <w:contextualSpacing w:val="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AB1163">
        <w:rPr>
          <w:rFonts w:ascii="Arial" w:hAnsi="Arial" w:cs="Arial"/>
          <w:i/>
          <w:sz w:val="22"/>
          <w:szCs w:val="22"/>
          <w:u w:val="single"/>
        </w:rPr>
        <w:t>Zárt ülésre javasolt:</w:t>
      </w:r>
    </w:p>
    <w:p w:rsidR="00AB1163" w:rsidRPr="00AB1163" w:rsidRDefault="00AB1163" w:rsidP="00AB1163">
      <w:pPr>
        <w:pStyle w:val="Listaszerbekezds"/>
        <w:spacing w:after="12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AB1163">
        <w:rPr>
          <w:rFonts w:ascii="Arial" w:hAnsi="Arial" w:cs="Arial"/>
          <w:bCs/>
          <w:sz w:val="22"/>
          <w:szCs w:val="22"/>
        </w:rPr>
        <w:t>1.</w:t>
      </w:r>
      <w:r w:rsidRPr="00AB1163">
        <w:rPr>
          <w:rFonts w:ascii="Arial" w:hAnsi="Arial" w:cs="Arial"/>
          <w:bCs/>
          <w:sz w:val="22"/>
          <w:szCs w:val="22"/>
        </w:rPr>
        <w:tab/>
      </w:r>
      <w:proofErr w:type="spellStart"/>
      <w:r w:rsidR="007F42E8">
        <w:rPr>
          <w:rFonts w:ascii="Arial" w:hAnsi="Arial" w:cs="Arial"/>
          <w:bCs/>
          <w:sz w:val="22"/>
          <w:szCs w:val="22"/>
        </w:rPr>
        <w:t>Zs</w:t>
      </w:r>
      <w:proofErr w:type="spellEnd"/>
      <w:r w:rsidR="007F42E8">
        <w:rPr>
          <w:rFonts w:ascii="Arial" w:hAnsi="Arial" w:cs="Arial"/>
          <w:bCs/>
          <w:sz w:val="22"/>
          <w:szCs w:val="22"/>
        </w:rPr>
        <w:t>. A. Matild</w:t>
      </w:r>
      <w:r w:rsidRPr="00AB1163">
        <w:rPr>
          <w:rFonts w:ascii="Arial" w:hAnsi="Arial" w:cs="Arial"/>
          <w:bCs/>
          <w:sz w:val="22"/>
          <w:szCs w:val="22"/>
        </w:rPr>
        <w:t xml:space="preserve"> letelepedési támogatás iránti kérelmének elbírálása</w:t>
      </w:r>
      <w:r w:rsidRPr="00AB1163">
        <w:rPr>
          <w:rFonts w:ascii="Arial" w:hAnsi="Arial" w:cs="Arial"/>
          <w:bCs/>
          <w:sz w:val="22"/>
          <w:szCs w:val="22"/>
        </w:rPr>
        <w:br/>
      </w:r>
      <w:r w:rsidRPr="00AB1163">
        <w:rPr>
          <w:rFonts w:ascii="Arial" w:hAnsi="Arial" w:cs="Arial"/>
          <w:b/>
          <w:bCs/>
          <w:sz w:val="22"/>
          <w:szCs w:val="22"/>
        </w:rPr>
        <w:t>Témafelelős</w:t>
      </w:r>
      <w:r w:rsidRPr="00AB1163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AB1163" w:rsidRPr="00AB1163" w:rsidRDefault="007F42E8" w:rsidP="00AB1163">
      <w:pPr>
        <w:pStyle w:val="Listaszerbekezds"/>
        <w:spacing w:after="12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  <w:t>K</w:t>
      </w:r>
      <w:r w:rsidR="00AB1163" w:rsidRPr="00AB1163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Helga </w:t>
      </w:r>
      <w:r w:rsidR="00AB1163" w:rsidRPr="00AB1163">
        <w:rPr>
          <w:rFonts w:ascii="Arial" w:hAnsi="Arial" w:cs="Arial"/>
          <w:bCs/>
          <w:sz w:val="22"/>
          <w:szCs w:val="22"/>
        </w:rPr>
        <w:t>letelepedési támogatás iránti kérelmének elbírálása</w:t>
      </w:r>
      <w:r w:rsidR="00AB1163" w:rsidRPr="00AB1163">
        <w:rPr>
          <w:rFonts w:ascii="Arial" w:hAnsi="Arial" w:cs="Arial"/>
          <w:bCs/>
          <w:sz w:val="22"/>
          <w:szCs w:val="22"/>
        </w:rPr>
        <w:br/>
      </w:r>
      <w:r w:rsidR="00AB1163" w:rsidRPr="00AB1163">
        <w:rPr>
          <w:rFonts w:ascii="Arial" w:hAnsi="Arial" w:cs="Arial"/>
          <w:b/>
          <w:bCs/>
          <w:sz w:val="22"/>
          <w:szCs w:val="22"/>
        </w:rPr>
        <w:t>Témafelelős</w:t>
      </w:r>
      <w:r w:rsidR="00AB1163" w:rsidRPr="00AB1163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AB1163" w:rsidRPr="00AB1163" w:rsidRDefault="007F42E8" w:rsidP="00AB1163">
      <w:pPr>
        <w:pStyle w:val="Listaszerbekezds"/>
        <w:spacing w:after="12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3.</w:t>
      </w:r>
      <w:r>
        <w:rPr>
          <w:rFonts w:ascii="Arial" w:hAnsi="Arial" w:cs="Arial"/>
          <w:bCs/>
          <w:sz w:val="22"/>
          <w:szCs w:val="22"/>
        </w:rPr>
        <w:tab/>
        <w:t>M</w:t>
      </w:r>
      <w:r w:rsidR="00AB1163" w:rsidRPr="00AB1163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Szandra </w:t>
      </w:r>
      <w:r w:rsidR="00AB1163" w:rsidRPr="00AB1163">
        <w:rPr>
          <w:rFonts w:ascii="Arial" w:hAnsi="Arial" w:cs="Arial"/>
          <w:bCs/>
          <w:sz w:val="22"/>
          <w:szCs w:val="22"/>
        </w:rPr>
        <w:t>letelepedési támogatás iránti kérelmének elbírálása</w:t>
      </w:r>
      <w:r w:rsidR="00AB1163" w:rsidRPr="00AB1163">
        <w:rPr>
          <w:rFonts w:ascii="Arial" w:hAnsi="Arial" w:cs="Arial"/>
          <w:bCs/>
          <w:sz w:val="22"/>
          <w:szCs w:val="22"/>
        </w:rPr>
        <w:br/>
      </w:r>
      <w:r w:rsidR="00AB1163" w:rsidRPr="00AB1163">
        <w:rPr>
          <w:rFonts w:ascii="Arial" w:hAnsi="Arial" w:cs="Arial"/>
          <w:b/>
          <w:bCs/>
          <w:sz w:val="22"/>
          <w:szCs w:val="22"/>
        </w:rPr>
        <w:t>Témafelelős</w:t>
      </w:r>
      <w:r w:rsidR="00AB1163" w:rsidRPr="00AB1163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AB1163" w:rsidRPr="00AB1163" w:rsidRDefault="007F42E8" w:rsidP="00AB1163">
      <w:pPr>
        <w:pStyle w:val="Listaszerbekezds"/>
        <w:spacing w:after="12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4.</w:t>
      </w:r>
      <w:r>
        <w:rPr>
          <w:rFonts w:ascii="Arial" w:hAnsi="Arial" w:cs="Arial"/>
          <w:bCs/>
          <w:sz w:val="22"/>
          <w:szCs w:val="22"/>
        </w:rPr>
        <w:tab/>
        <w:t>H</w:t>
      </w:r>
      <w:r w:rsidR="00AB1163" w:rsidRPr="00AB1163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Endre </w:t>
      </w:r>
      <w:r w:rsidR="00AB1163" w:rsidRPr="00AB1163">
        <w:rPr>
          <w:rFonts w:ascii="Arial" w:hAnsi="Arial" w:cs="Arial"/>
          <w:bCs/>
          <w:sz w:val="22"/>
          <w:szCs w:val="22"/>
        </w:rPr>
        <w:t>letelepedési támogatás iránti kérelmének elbírálása</w:t>
      </w:r>
      <w:r w:rsidR="00AB1163" w:rsidRPr="00AB1163">
        <w:rPr>
          <w:rFonts w:ascii="Arial" w:hAnsi="Arial" w:cs="Arial"/>
          <w:bCs/>
          <w:sz w:val="22"/>
          <w:szCs w:val="22"/>
        </w:rPr>
        <w:br/>
      </w:r>
      <w:r w:rsidR="00AB1163" w:rsidRPr="00AB1163">
        <w:rPr>
          <w:rFonts w:ascii="Arial" w:hAnsi="Arial" w:cs="Arial"/>
          <w:b/>
          <w:bCs/>
          <w:sz w:val="22"/>
          <w:szCs w:val="22"/>
        </w:rPr>
        <w:t>Témafelelős</w:t>
      </w:r>
      <w:r w:rsidR="00AB1163" w:rsidRPr="00AB1163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AB1163" w:rsidRPr="00AB1163" w:rsidRDefault="007F42E8" w:rsidP="00AB1163">
      <w:pPr>
        <w:pStyle w:val="Listaszerbekezds"/>
        <w:spacing w:after="120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</w:t>
      </w:r>
      <w:r>
        <w:rPr>
          <w:rFonts w:ascii="Arial" w:hAnsi="Arial" w:cs="Arial"/>
          <w:bCs/>
          <w:sz w:val="22"/>
          <w:szCs w:val="22"/>
        </w:rPr>
        <w:tab/>
        <w:t>L</w:t>
      </w:r>
      <w:r w:rsidR="00AB1163" w:rsidRPr="00AB1163">
        <w:rPr>
          <w:rFonts w:ascii="Arial" w:hAnsi="Arial" w:cs="Arial"/>
          <w:bCs/>
          <w:sz w:val="22"/>
          <w:szCs w:val="22"/>
        </w:rPr>
        <w:t xml:space="preserve">. </w:t>
      </w:r>
      <w:r>
        <w:rPr>
          <w:rFonts w:ascii="Arial" w:hAnsi="Arial" w:cs="Arial"/>
          <w:bCs/>
          <w:sz w:val="22"/>
          <w:szCs w:val="22"/>
        </w:rPr>
        <w:t xml:space="preserve">Gábor </w:t>
      </w:r>
      <w:r w:rsidR="00AB1163" w:rsidRPr="00AB1163">
        <w:rPr>
          <w:rFonts w:ascii="Arial" w:hAnsi="Arial" w:cs="Arial"/>
          <w:bCs/>
          <w:sz w:val="22"/>
          <w:szCs w:val="22"/>
        </w:rPr>
        <w:t>letelepedési támogatás iránti kérelmének elbírálása</w:t>
      </w:r>
      <w:r w:rsidR="00AB1163" w:rsidRPr="00AB1163">
        <w:rPr>
          <w:rFonts w:ascii="Arial" w:hAnsi="Arial" w:cs="Arial"/>
          <w:bCs/>
          <w:sz w:val="22"/>
          <w:szCs w:val="22"/>
        </w:rPr>
        <w:br/>
      </w:r>
      <w:r w:rsidR="00AB1163" w:rsidRPr="00AB1163">
        <w:rPr>
          <w:rFonts w:ascii="Arial" w:hAnsi="Arial" w:cs="Arial"/>
          <w:b/>
          <w:bCs/>
          <w:sz w:val="22"/>
          <w:szCs w:val="22"/>
        </w:rPr>
        <w:t>Témafelelős</w:t>
      </w:r>
      <w:r w:rsidR="00AB1163" w:rsidRPr="00AB1163">
        <w:rPr>
          <w:rFonts w:ascii="Arial" w:hAnsi="Arial" w:cs="Arial"/>
          <w:bCs/>
          <w:sz w:val="22"/>
          <w:szCs w:val="22"/>
        </w:rPr>
        <w:t>: Dervalics Roland városüzemeltetési ügyintéző</w:t>
      </w:r>
    </w:p>
    <w:p w:rsidR="004A0865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AB1163">
        <w:rPr>
          <w:rFonts w:ascii="Arial" w:hAnsi="Arial" w:cs="Arial"/>
          <w:sz w:val="22"/>
          <w:szCs w:val="22"/>
        </w:rPr>
        <w:t xml:space="preserve">Bácsalmás, </w:t>
      </w:r>
      <w:r w:rsidR="009E03E5" w:rsidRPr="00AB1163">
        <w:rPr>
          <w:rFonts w:ascii="Arial" w:hAnsi="Arial" w:cs="Arial"/>
          <w:sz w:val="22"/>
          <w:szCs w:val="22"/>
        </w:rPr>
        <w:t xml:space="preserve">2018. </w:t>
      </w:r>
      <w:r w:rsidR="00F775A0" w:rsidRPr="00AB1163">
        <w:rPr>
          <w:rFonts w:ascii="Arial" w:hAnsi="Arial" w:cs="Arial"/>
          <w:sz w:val="22"/>
          <w:szCs w:val="22"/>
        </w:rPr>
        <w:t>augusztus 09</w:t>
      </w:r>
      <w:r w:rsidR="00AB49A5" w:rsidRPr="00AB1163">
        <w:rPr>
          <w:rFonts w:ascii="Arial" w:hAnsi="Arial" w:cs="Arial"/>
          <w:sz w:val="22"/>
          <w:szCs w:val="22"/>
        </w:rPr>
        <w:t>.</w:t>
      </w:r>
    </w:p>
    <w:p w:rsidR="000F5DEB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0F5DEB" w:rsidRPr="00AB1163" w:rsidRDefault="000F5DEB" w:rsidP="003C4EC6">
      <w:pPr>
        <w:jc w:val="both"/>
        <w:rPr>
          <w:rFonts w:ascii="Arial" w:hAnsi="Arial" w:cs="Arial"/>
          <w:sz w:val="22"/>
          <w:szCs w:val="22"/>
        </w:rPr>
      </w:pPr>
    </w:p>
    <w:p w:rsidR="004A0865" w:rsidRPr="00AB1163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AB1163">
        <w:rPr>
          <w:rFonts w:ascii="Arial" w:hAnsi="Arial" w:cs="Arial"/>
          <w:sz w:val="22"/>
          <w:szCs w:val="22"/>
        </w:rPr>
        <w:t>Németh Balázs</w:t>
      </w:r>
    </w:p>
    <w:p w:rsidR="004A0865" w:rsidRPr="00AB1163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AB1163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AB1163" w:rsidSect="00AB1163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021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076D" w:rsidRDefault="0076076D">
      <w:r>
        <w:separator/>
      </w:r>
    </w:p>
  </w:endnote>
  <w:endnote w:type="continuationSeparator" w:id="0">
    <w:p w:rsidR="0076076D" w:rsidRDefault="0076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076D" w:rsidRDefault="0076076D">
      <w:r>
        <w:separator/>
      </w:r>
    </w:p>
  </w:footnote>
  <w:footnote w:type="continuationSeparator" w:id="0">
    <w:p w:rsidR="0076076D" w:rsidRDefault="007607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6076D" w:rsidRDefault="0076076D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76D" w:rsidRDefault="0076076D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E24BD">
      <w:rPr>
        <w:rStyle w:val="Oldalszm"/>
        <w:noProof/>
      </w:rPr>
      <w:t>2</w:t>
    </w:r>
    <w:r>
      <w:rPr>
        <w:rStyle w:val="Oldalszm"/>
      </w:rPr>
      <w:fldChar w:fldCharType="end"/>
    </w:r>
  </w:p>
  <w:p w:rsidR="0076076D" w:rsidRPr="00253458" w:rsidRDefault="0076076D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0D2349"/>
    <w:multiLevelType w:val="hybridMultilevel"/>
    <w:tmpl w:val="D7127F0E"/>
    <w:lvl w:ilvl="0" w:tplc="6D76B10E">
      <w:start w:val="1"/>
      <w:numFmt w:val="decimal"/>
      <w:lvlText w:val="%1."/>
      <w:lvlJc w:val="left"/>
      <w:pPr>
        <w:tabs>
          <w:tab w:val="num" w:pos="1185"/>
        </w:tabs>
        <w:ind w:left="1695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2568" w:hanging="360"/>
      </w:pPr>
    </w:lvl>
    <w:lvl w:ilvl="2" w:tplc="040E001B" w:tentative="1">
      <w:start w:val="1"/>
      <w:numFmt w:val="lowerRoman"/>
      <w:lvlText w:val="%3."/>
      <w:lvlJc w:val="right"/>
      <w:pPr>
        <w:ind w:left="3288" w:hanging="180"/>
      </w:pPr>
    </w:lvl>
    <w:lvl w:ilvl="3" w:tplc="040E000F" w:tentative="1">
      <w:start w:val="1"/>
      <w:numFmt w:val="decimal"/>
      <w:lvlText w:val="%4."/>
      <w:lvlJc w:val="left"/>
      <w:pPr>
        <w:ind w:left="4008" w:hanging="360"/>
      </w:pPr>
    </w:lvl>
    <w:lvl w:ilvl="4" w:tplc="040E0019" w:tentative="1">
      <w:start w:val="1"/>
      <w:numFmt w:val="lowerLetter"/>
      <w:lvlText w:val="%5."/>
      <w:lvlJc w:val="left"/>
      <w:pPr>
        <w:ind w:left="4728" w:hanging="360"/>
      </w:pPr>
    </w:lvl>
    <w:lvl w:ilvl="5" w:tplc="040E001B" w:tentative="1">
      <w:start w:val="1"/>
      <w:numFmt w:val="lowerRoman"/>
      <w:lvlText w:val="%6."/>
      <w:lvlJc w:val="right"/>
      <w:pPr>
        <w:ind w:left="5448" w:hanging="180"/>
      </w:pPr>
    </w:lvl>
    <w:lvl w:ilvl="6" w:tplc="040E000F" w:tentative="1">
      <w:start w:val="1"/>
      <w:numFmt w:val="decimal"/>
      <w:lvlText w:val="%7."/>
      <w:lvlJc w:val="left"/>
      <w:pPr>
        <w:ind w:left="6168" w:hanging="360"/>
      </w:pPr>
    </w:lvl>
    <w:lvl w:ilvl="7" w:tplc="040E0019" w:tentative="1">
      <w:start w:val="1"/>
      <w:numFmt w:val="lowerLetter"/>
      <w:lvlText w:val="%8."/>
      <w:lvlJc w:val="left"/>
      <w:pPr>
        <w:ind w:left="6888" w:hanging="360"/>
      </w:pPr>
    </w:lvl>
    <w:lvl w:ilvl="8" w:tplc="040E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8A67658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3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0"/>
  </w:num>
  <w:num w:numId="6">
    <w:abstractNumId w:val="18"/>
  </w:num>
  <w:num w:numId="7">
    <w:abstractNumId w:val="27"/>
  </w:num>
  <w:num w:numId="8">
    <w:abstractNumId w:val="19"/>
  </w:num>
  <w:num w:numId="9">
    <w:abstractNumId w:val="6"/>
  </w:num>
  <w:num w:numId="10">
    <w:abstractNumId w:val="22"/>
  </w:num>
  <w:num w:numId="11">
    <w:abstractNumId w:val="32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1"/>
  </w:num>
  <w:num w:numId="16">
    <w:abstractNumId w:val="26"/>
  </w:num>
  <w:num w:numId="17">
    <w:abstractNumId w:val="11"/>
  </w:num>
  <w:num w:numId="18">
    <w:abstractNumId w:val="15"/>
  </w:num>
  <w:num w:numId="19">
    <w:abstractNumId w:val="31"/>
  </w:num>
  <w:num w:numId="20">
    <w:abstractNumId w:val="33"/>
  </w:num>
  <w:num w:numId="21">
    <w:abstractNumId w:val="17"/>
  </w:num>
  <w:num w:numId="22">
    <w:abstractNumId w:val="25"/>
  </w:num>
  <w:num w:numId="23">
    <w:abstractNumId w:val="20"/>
  </w:num>
  <w:num w:numId="24">
    <w:abstractNumId w:val="23"/>
  </w:num>
  <w:num w:numId="25">
    <w:abstractNumId w:val="13"/>
  </w:num>
  <w:num w:numId="26">
    <w:abstractNumId w:val="7"/>
  </w:num>
  <w:num w:numId="27">
    <w:abstractNumId w:val="4"/>
  </w:num>
  <w:num w:numId="28">
    <w:abstractNumId w:val="28"/>
  </w:num>
  <w:num w:numId="29">
    <w:abstractNumId w:val="24"/>
  </w:num>
  <w:num w:numId="30">
    <w:abstractNumId w:val="12"/>
  </w:num>
  <w:num w:numId="31">
    <w:abstractNumId w:val="16"/>
  </w:num>
  <w:num w:numId="32">
    <w:abstractNumId w:val="10"/>
  </w:num>
  <w:num w:numId="33">
    <w:abstractNumId w:val="14"/>
  </w:num>
  <w:num w:numId="34">
    <w:abstractNumId w:val="5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492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466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306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9E9"/>
    <w:rsid w:val="000F4A87"/>
    <w:rsid w:val="000F57F5"/>
    <w:rsid w:val="000F5DEB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4D80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740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1F9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5EC9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58E8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039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076D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42E8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07BF9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3BF1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663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0CA5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88A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163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4BD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023B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020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0BF7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581F"/>
    <w:rsid w:val="00D360DB"/>
    <w:rsid w:val="00D36C17"/>
    <w:rsid w:val="00D36D30"/>
    <w:rsid w:val="00D36DBD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57CF9"/>
    <w:rsid w:val="00D6040F"/>
    <w:rsid w:val="00D608E9"/>
    <w:rsid w:val="00D60C08"/>
    <w:rsid w:val="00D60E88"/>
    <w:rsid w:val="00D61078"/>
    <w:rsid w:val="00D61FCA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06B31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5A0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24276-36B2-459A-AAE6-D5674240B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297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Szabina</cp:lastModifiedBy>
  <cp:revision>8</cp:revision>
  <cp:lastPrinted>2018-08-09T14:00:00Z</cp:lastPrinted>
  <dcterms:created xsi:type="dcterms:W3CDTF">2018-08-09T06:43:00Z</dcterms:created>
  <dcterms:modified xsi:type="dcterms:W3CDTF">2018-08-09T14:02:00Z</dcterms:modified>
</cp:coreProperties>
</file>