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AB1163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49206D5C" wp14:editId="7C10404E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AB1163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AB1163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Default="00415473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415473" w:rsidRDefault="00415473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4A0865" w:rsidRPr="000F5DEB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0F5DEB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15473" w:rsidRPr="00AB1163" w:rsidRDefault="00415473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:rsidR="004A0865" w:rsidRPr="000F5DEB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28"/>
          <w:szCs w:val="28"/>
        </w:rPr>
      </w:pPr>
      <w:r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2018</w:t>
      </w:r>
      <w:r w:rsidR="004A086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. </w:t>
      </w:r>
      <w:r w:rsidR="00415473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szeptember 17-én</w:t>
      </w:r>
      <w:r w:rsidR="004A086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4A0865" w:rsidRPr="000F5DEB">
        <w:rPr>
          <w:rFonts w:ascii="Arial" w:hAnsi="Arial" w:cs="Arial"/>
          <w:bCs/>
          <w:color w:val="000000"/>
          <w:sz w:val="28"/>
          <w:szCs w:val="28"/>
          <w:u w:val="single"/>
        </w:rPr>
        <w:t>(</w:t>
      </w:r>
      <w:r w:rsidR="00AB49A5" w:rsidRPr="000F5DEB">
        <w:rPr>
          <w:rFonts w:ascii="Arial" w:hAnsi="Arial" w:cs="Arial"/>
          <w:bCs/>
          <w:color w:val="000000"/>
          <w:sz w:val="28"/>
          <w:szCs w:val="28"/>
          <w:u w:val="single"/>
        </w:rPr>
        <w:t>HÉTFŐN</w:t>
      </w:r>
      <w:r w:rsidR="004A0865" w:rsidRPr="000F5DEB">
        <w:rPr>
          <w:rFonts w:ascii="Arial" w:hAnsi="Arial" w:cs="Arial"/>
          <w:bCs/>
          <w:color w:val="000000"/>
          <w:sz w:val="28"/>
          <w:szCs w:val="28"/>
        </w:rPr>
        <w:t>)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>1</w:t>
      </w:r>
      <w:r w:rsidR="008971E6" w:rsidRPr="00AB1163">
        <w:rPr>
          <w:rFonts w:ascii="Arial" w:hAnsi="Arial" w:cs="Arial"/>
          <w:b/>
          <w:bCs/>
          <w:color w:val="000000"/>
          <w:sz w:val="48"/>
          <w:szCs w:val="48"/>
        </w:rPr>
        <w:t>4</w:t>
      </w:r>
      <w:r w:rsidR="00893BF1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="00664B30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 xml:space="preserve"> </w:t>
      </w:r>
      <w:r w:rsidRPr="00AB1163">
        <w:rPr>
          <w:rFonts w:ascii="Arial" w:hAnsi="Arial" w:cs="Arial"/>
          <w:b/>
          <w:bCs/>
          <w:color w:val="000000"/>
        </w:rPr>
        <w:t>órai kezdettel rendkívüli ülést tart</w:t>
      </w:r>
      <w:r w:rsidRPr="00AB1163">
        <w:rPr>
          <w:rFonts w:ascii="Arial" w:hAnsi="Arial" w:cs="Arial"/>
          <w:bCs/>
          <w:color w:val="000000"/>
        </w:rPr>
        <w:t>,</w:t>
      </w: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color w:val="000000"/>
          <w:sz w:val="10"/>
          <w:szCs w:val="1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AB1163">
        <w:rPr>
          <w:rFonts w:ascii="Arial" w:hAnsi="Arial" w:cs="Arial"/>
          <w:color w:val="000000"/>
        </w:rPr>
        <w:t>melyre</w:t>
      </w:r>
      <w:proofErr w:type="gramEnd"/>
      <w:r w:rsidRPr="00AB1163">
        <w:rPr>
          <w:rFonts w:ascii="Arial" w:hAnsi="Arial" w:cs="Arial"/>
          <w:color w:val="000000"/>
        </w:rPr>
        <w:t xml:space="preserve"> tisztelettel  </w:t>
      </w:r>
      <w:r w:rsidRPr="00AB1163">
        <w:rPr>
          <w:rFonts w:ascii="Arial" w:hAnsi="Arial" w:cs="Arial"/>
          <w:b/>
          <w:bCs/>
          <w:color w:val="000000"/>
        </w:rPr>
        <w:t>m e g h í v o m.</w:t>
      </w:r>
    </w:p>
    <w:p w:rsidR="004A0865" w:rsidRDefault="004A0865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B14AE2" w:rsidRPr="00AB1163" w:rsidRDefault="00B14AE2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color w:val="000000"/>
        </w:rPr>
        <w:t xml:space="preserve">Az ülés helye: </w:t>
      </w:r>
      <w:r w:rsidRPr="00AB1163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A474FC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A474FC" w:rsidRDefault="00415473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 w:rsidRPr="00A474FC">
        <w:rPr>
          <w:rFonts w:ascii="Arial" w:hAnsi="Arial" w:cs="Arial"/>
          <w:bCs/>
          <w:color w:val="000000"/>
          <w:sz w:val="22"/>
          <w:szCs w:val="22"/>
        </w:rPr>
        <w:t>18</w:t>
      </w:r>
      <w:r w:rsidR="008971E6" w:rsidRPr="00A474FC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A474FC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A474FC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E95443" w:rsidRPr="00A474FC" w:rsidRDefault="00E9544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A474FC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A474FC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A474FC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A474FC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A474FC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A474FC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A474FC">
        <w:rPr>
          <w:rFonts w:ascii="Arial" w:hAnsi="Arial" w:cs="Arial"/>
          <w:i/>
          <w:sz w:val="22"/>
          <w:szCs w:val="22"/>
          <w:u w:val="single"/>
        </w:rPr>
        <w:t>Nyílt ülésre javasolt napirendi pont</w:t>
      </w:r>
      <w:r w:rsidR="00415473" w:rsidRPr="00A474FC">
        <w:rPr>
          <w:rFonts w:ascii="Arial" w:hAnsi="Arial" w:cs="Arial"/>
          <w:i/>
          <w:sz w:val="22"/>
          <w:szCs w:val="22"/>
          <w:u w:val="single"/>
        </w:rPr>
        <w:t>ok</w:t>
      </w:r>
      <w:r w:rsidRPr="00A474FC">
        <w:rPr>
          <w:rFonts w:ascii="Arial" w:hAnsi="Arial" w:cs="Arial"/>
          <w:i/>
          <w:sz w:val="22"/>
          <w:szCs w:val="22"/>
          <w:u w:val="single"/>
        </w:rPr>
        <w:t>:</w:t>
      </w:r>
    </w:p>
    <w:p w:rsidR="00F33D3E" w:rsidRPr="00A474FC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0F49E9" w:rsidRPr="00A474FC" w:rsidRDefault="00415473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474FC">
        <w:rPr>
          <w:rFonts w:ascii="Arial" w:hAnsi="Arial" w:cs="Arial"/>
          <w:sz w:val="22"/>
          <w:szCs w:val="22"/>
        </w:rPr>
        <w:t>EFOP-3.7.3-16-2017-00280 kódszámú, „Formális és informális alkalmak szervezése Bácsalmáson” elnevezésű támogatott projekt beszerzéseinek ajánlattételéhez szolgáltató kiválasztása</w:t>
      </w:r>
      <w:r w:rsidR="000F49E9" w:rsidRPr="00A474FC">
        <w:rPr>
          <w:rFonts w:ascii="Arial" w:hAnsi="Arial" w:cs="Arial"/>
          <w:sz w:val="22"/>
          <w:szCs w:val="22"/>
        </w:rPr>
        <w:br/>
      </w:r>
      <w:r w:rsidR="000F49E9" w:rsidRPr="00A474FC">
        <w:rPr>
          <w:rFonts w:ascii="Arial" w:hAnsi="Arial" w:cs="Arial"/>
          <w:b/>
          <w:sz w:val="22"/>
          <w:szCs w:val="22"/>
        </w:rPr>
        <w:t>Témafelelős</w:t>
      </w:r>
      <w:r w:rsidR="000F49E9" w:rsidRPr="00A474FC">
        <w:rPr>
          <w:rFonts w:ascii="Arial" w:hAnsi="Arial" w:cs="Arial"/>
          <w:sz w:val="22"/>
          <w:szCs w:val="22"/>
        </w:rPr>
        <w:t xml:space="preserve">: </w:t>
      </w:r>
      <w:r w:rsidR="00693D80">
        <w:rPr>
          <w:rFonts w:ascii="Arial" w:hAnsi="Arial" w:cs="Arial"/>
          <w:sz w:val="22"/>
          <w:szCs w:val="22"/>
        </w:rPr>
        <w:t>Kiss Balázs Sándor</w:t>
      </w:r>
      <w:r w:rsidR="000F49E9" w:rsidRPr="00A474FC">
        <w:rPr>
          <w:rFonts w:ascii="Arial" w:hAnsi="Arial" w:cs="Arial"/>
          <w:sz w:val="22"/>
          <w:szCs w:val="22"/>
        </w:rPr>
        <w:t xml:space="preserve"> pályázati referens</w:t>
      </w:r>
    </w:p>
    <w:p w:rsidR="00AB1163" w:rsidRPr="00A474FC" w:rsidRDefault="00F33D3E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474FC">
        <w:rPr>
          <w:rFonts w:ascii="Arial" w:hAnsi="Arial" w:cs="Arial"/>
          <w:sz w:val="22"/>
          <w:szCs w:val="22"/>
        </w:rPr>
        <w:t>Egyebek</w:t>
      </w:r>
    </w:p>
    <w:p w:rsidR="00415473" w:rsidRPr="00A474FC" w:rsidRDefault="00415473" w:rsidP="003C4EC6">
      <w:pPr>
        <w:jc w:val="both"/>
        <w:rPr>
          <w:rFonts w:ascii="Arial" w:hAnsi="Arial" w:cs="Arial"/>
          <w:sz w:val="22"/>
          <w:szCs w:val="22"/>
        </w:rPr>
      </w:pPr>
    </w:p>
    <w:p w:rsidR="004A0865" w:rsidRPr="00A474FC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A474FC">
        <w:rPr>
          <w:rFonts w:ascii="Arial" w:hAnsi="Arial" w:cs="Arial"/>
          <w:sz w:val="22"/>
          <w:szCs w:val="22"/>
        </w:rPr>
        <w:t xml:space="preserve">Bácsalmás, </w:t>
      </w:r>
      <w:r w:rsidR="009E03E5" w:rsidRPr="00A474FC">
        <w:rPr>
          <w:rFonts w:ascii="Arial" w:hAnsi="Arial" w:cs="Arial"/>
          <w:sz w:val="22"/>
          <w:szCs w:val="22"/>
        </w:rPr>
        <w:t xml:space="preserve">2018. </w:t>
      </w:r>
      <w:r w:rsidR="00415473" w:rsidRPr="00A474FC">
        <w:rPr>
          <w:rFonts w:ascii="Arial" w:hAnsi="Arial" w:cs="Arial"/>
          <w:sz w:val="22"/>
          <w:szCs w:val="22"/>
        </w:rPr>
        <w:t>szeptember 14.</w:t>
      </w:r>
    </w:p>
    <w:p w:rsidR="000F5DEB" w:rsidRPr="00A474FC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0F5DEB" w:rsidRPr="00A474FC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415473" w:rsidRPr="00A474FC" w:rsidRDefault="00415473" w:rsidP="00596EC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A0865" w:rsidRPr="00A474FC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A474FC">
        <w:rPr>
          <w:rFonts w:ascii="Arial" w:hAnsi="Arial" w:cs="Arial"/>
          <w:sz w:val="22"/>
          <w:szCs w:val="22"/>
        </w:rPr>
        <w:t>Németh Balázs</w:t>
      </w:r>
      <w:bookmarkStart w:id="0" w:name="_GoBack"/>
      <w:bookmarkEnd w:id="0"/>
    </w:p>
    <w:p w:rsidR="004A0865" w:rsidRPr="00A474FC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A474FC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A474FC" w:rsidSect="00AB1163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021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76D" w:rsidRDefault="0076076D">
      <w:r>
        <w:separator/>
      </w:r>
    </w:p>
  </w:endnote>
  <w:endnote w:type="continuationSeparator" w:id="0">
    <w:p w:rsidR="0076076D" w:rsidRDefault="0076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76D" w:rsidRDefault="0076076D">
      <w:r>
        <w:separator/>
      </w:r>
    </w:p>
  </w:footnote>
  <w:footnote w:type="continuationSeparator" w:id="0">
    <w:p w:rsidR="0076076D" w:rsidRDefault="00760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6D" w:rsidRDefault="0076076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6076D" w:rsidRDefault="0076076D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6D" w:rsidRDefault="0076076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15473">
      <w:rPr>
        <w:rStyle w:val="Oldalszm"/>
        <w:noProof/>
      </w:rPr>
      <w:t>2</w:t>
    </w:r>
    <w:r>
      <w:rPr>
        <w:rStyle w:val="Oldalszm"/>
      </w:rPr>
      <w:fldChar w:fldCharType="end"/>
    </w:r>
  </w:p>
  <w:p w:rsidR="0076076D" w:rsidRPr="00253458" w:rsidRDefault="0076076D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185"/>
        </w:tabs>
        <w:ind w:left="1695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568" w:hanging="360"/>
      </w:pPr>
    </w:lvl>
    <w:lvl w:ilvl="2" w:tplc="040E001B" w:tentative="1">
      <w:start w:val="1"/>
      <w:numFmt w:val="lowerRoman"/>
      <w:lvlText w:val="%3."/>
      <w:lvlJc w:val="right"/>
      <w:pPr>
        <w:ind w:left="3288" w:hanging="180"/>
      </w:pPr>
    </w:lvl>
    <w:lvl w:ilvl="3" w:tplc="040E000F" w:tentative="1">
      <w:start w:val="1"/>
      <w:numFmt w:val="decimal"/>
      <w:lvlText w:val="%4."/>
      <w:lvlJc w:val="left"/>
      <w:pPr>
        <w:ind w:left="4008" w:hanging="360"/>
      </w:pPr>
    </w:lvl>
    <w:lvl w:ilvl="4" w:tplc="040E0019" w:tentative="1">
      <w:start w:val="1"/>
      <w:numFmt w:val="lowerLetter"/>
      <w:lvlText w:val="%5."/>
      <w:lvlJc w:val="left"/>
      <w:pPr>
        <w:ind w:left="4728" w:hanging="360"/>
      </w:pPr>
    </w:lvl>
    <w:lvl w:ilvl="5" w:tplc="040E001B" w:tentative="1">
      <w:start w:val="1"/>
      <w:numFmt w:val="lowerRoman"/>
      <w:lvlText w:val="%6."/>
      <w:lvlJc w:val="right"/>
      <w:pPr>
        <w:ind w:left="5448" w:hanging="180"/>
      </w:pPr>
    </w:lvl>
    <w:lvl w:ilvl="6" w:tplc="040E000F" w:tentative="1">
      <w:start w:val="1"/>
      <w:numFmt w:val="decimal"/>
      <w:lvlText w:val="%7."/>
      <w:lvlJc w:val="left"/>
      <w:pPr>
        <w:ind w:left="6168" w:hanging="360"/>
      </w:pPr>
    </w:lvl>
    <w:lvl w:ilvl="7" w:tplc="040E0019" w:tentative="1">
      <w:start w:val="1"/>
      <w:numFmt w:val="lowerLetter"/>
      <w:lvlText w:val="%8."/>
      <w:lvlJc w:val="left"/>
      <w:pPr>
        <w:ind w:left="6888" w:hanging="360"/>
      </w:pPr>
    </w:lvl>
    <w:lvl w:ilvl="8" w:tplc="040E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A67658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1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3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0"/>
  </w:num>
  <w:num w:numId="6">
    <w:abstractNumId w:val="18"/>
  </w:num>
  <w:num w:numId="7">
    <w:abstractNumId w:val="27"/>
  </w:num>
  <w:num w:numId="8">
    <w:abstractNumId w:val="19"/>
  </w:num>
  <w:num w:numId="9">
    <w:abstractNumId w:val="6"/>
  </w:num>
  <w:num w:numId="10">
    <w:abstractNumId w:val="22"/>
  </w:num>
  <w:num w:numId="11">
    <w:abstractNumId w:val="32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1"/>
  </w:num>
  <w:num w:numId="16">
    <w:abstractNumId w:val="26"/>
  </w:num>
  <w:num w:numId="17">
    <w:abstractNumId w:val="11"/>
  </w:num>
  <w:num w:numId="18">
    <w:abstractNumId w:val="15"/>
  </w:num>
  <w:num w:numId="19">
    <w:abstractNumId w:val="31"/>
  </w:num>
  <w:num w:numId="20">
    <w:abstractNumId w:val="33"/>
  </w:num>
  <w:num w:numId="21">
    <w:abstractNumId w:val="17"/>
  </w:num>
  <w:num w:numId="22">
    <w:abstractNumId w:val="25"/>
  </w:num>
  <w:num w:numId="23">
    <w:abstractNumId w:val="20"/>
  </w:num>
  <w:num w:numId="24">
    <w:abstractNumId w:val="23"/>
  </w:num>
  <w:num w:numId="25">
    <w:abstractNumId w:val="13"/>
  </w:num>
  <w:num w:numId="26">
    <w:abstractNumId w:val="7"/>
  </w:num>
  <w:num w:numId="27">
    <w:abstractNumId w:val="4"/>
  </w:num>
  <w:num w:numId="28">
    <w:abstractNumId w:val="28"/>
  </w:num>
  <w:num w:numId="29">
    <w:abstractNumId w:val="24"/>
  </w:num>
  <w:num w:numId="30">
    <w:abstractNumId w:val="12"/>
  </w:num>
  <w:num w:numId="31">
    <w:abstractNumId w:val="16"/>
  </w:num>
  <w:num w:numId="32">
    <w:abstractNumId w:val="10"/>
  </w:num>
  <w:num w:numId="33">
    <w:abstractNumId w:val="14"/>
  </w:num>
  <w:num w:numId="34">
    <w:abstractNumId w:val="5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902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466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5DEB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740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5D98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47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4C54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1BE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5ED0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039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3D80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076D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42E8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07BF9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663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4FC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163"/>
    <w:rsid w:val="00AB18D2"/>
    <w:rsid w:val="00AB2AFD"/>
    <w:rsid w:val="00AB2FEB"/>
    <w:rsid w:val="00AB31DF"/>
    <w:rsid w:val="00AB45AA"/>
    <w:rsid w:val="00AB46BD"/>
    <w:rsid w:val="00AB49A5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4BD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AE2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020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57CF9"/>
    <w:rsid w:val="00D6040F"/>
    <w:rsid w:val="00D608E9"/>
    <w:rsid w:val="00D60C08"/>
    <w:rsid w:val="00D60E88"/>
    <w:rsid w:val="00D61078"/>
    <w:rsid w:val="00D61FCA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4644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443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07E88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5A0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FFFB3-06C8-449E-9488-2B2DDF3BD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82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11</cp:revision>
  <cp:lastPrinted>2018-09-14T10:13:00Z</cp:lastPrinted>
  <dcterms:created xsi:type="dcterms:W3CDTF">2018-09-14T08:45:00Z</dcterms:created>
  <dcterms:modified xsi:type="dcterms:W3CDTF">2018-09-14T10:13:00Z</dcterms:modified>
</cp:coreProperties>
</file>