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AB1163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206D5C" wp14:editId="7C10404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AB1163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AB1163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570719" w:rsidRDefault="00570719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0F5DEB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0F5DEB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15473" w:rsidRPr="00AB1163" w:rsidRDefault="00415473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:rsidR="004A0865" w:rsidRPr="000F5DEB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2018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. </w:t>
      </w:r>
      <w:r w:rsidR="00A77A98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december 6-án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4A086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(</w:t>
      </w:r>
      <w:r w:rsidR="00A77A98">
        <w:rPr>
          <w:rFonts w:ascii="Arial" w:hAnsi="Arial" w:cs="Arial"/>
          <w:bCs/>
          <w:color w:val="000000"/>
          <w:sz w:val="28"/>
          <w:szCs w:val="28"/>
          <w:u w:val="single"/>
        </w:rPr>
        <w:t>CSÜTÖRTÖKÖN</w:t>
      </w:r>
      <w:r w:rsidR="004A0865" w:rsidRPr="000F5DEB">
        <w:rPr>
          <w:rFonts w:ascii="Arial" w:hAnsi="Arial" w:cs="Arial"/>
          <w:bCs/>
          <w:color w:val="000000"/>
          <w:sz w:val="28"/>
          <w:szCs w:val="28"/>
        </w:rPr>
        <w:t>)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8971E6" w:rsidRPr="00AB1163">
        <w:rPr>
          <w:rFonts w:ascii="Arial" w:hAnsi="Arial" w:cs="Arial"/>
          <w:b/>
          <w:bCs/>
          <w:color w:val="000000"/>
          <w:sz w:val="48"/>
          <w:szCs w:val="48"/>
        </w:rPr>
        <w:t>4</w:t>
      </w:r>
      <w:r w:rsidR="00893BF1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="00664B30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Pr="00AB1163">
        <w:rPr>
          <w:rFonts w:ascii="Arial" w:hAnsi="Arial" w:cs="Arial"/>
          <w:b/>
          <w:bCs/>
          <w:color w:val="000000"/>
        </w:rPr>
        <w:t>órai kezdettel rendkívüli ülést tart</w:t>
      </w:r>
      <w:r w:rsidRPr="00AB1163">
        <w:rPr>
          <w:rFonts w:ascii="Arial" w:hAnsi="Arial" w:cs="Arial"/>
          <w:bCs/>
          <w:color w:val="000000"/>
        </w:rPr>
        <w:t>,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AB1163">
        <w:rPr>
          <w:rFonts w:ascii="Arial" w:hAnsi="Arial" w:cs="Arial"/>
          <w:color w:val="000000"/>
        </w:rPr>
        <w:t>melyre</w:t>
      </w:r>
      <w:proofErr w:type="gramEnd"/>
      <w:r w:rsidRPr="00AB1163">
        <w:rPr>
          <w:rFonts w:ascii="Arial" w:hAnsi="Arial" w:cs="Arial"/>
          <w:color w:val="000000"/>
        </w:rPr>
        <w:t xml:space="preserve"> tisztelettel  </w:t>
      </w:r>
      <w:r w:rsidRPr="00AB1163">
        <w:rPr>
          <w:rFonts w:ascii="Arial" w:hAnsi="Arial" w:cs="Arial"/>
          <w:b/>
          <w:bCs/>
          <w:color w:val="000000"/>
        </w:rPr>
        <w:t>m e g h í v o m.</w:t>
      </w:r>
    </w:p>
    <w:p w:rsidR="004A0865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B14AE2" w:rsidRPr="00AB1163" w:rsidRDefault="00B14AE2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color w:val="000000"/>
        </w:rPr>
        <w:t xml:space="preserve">Az ülés helye: </w:t>
      </w:r>
      <w:r w:rsidRPr="00AB1163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A474FC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A474FC" w:rsidRDefault="00A77A98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23</w:t>
      </w:r>
      <w:r w:rsidR="008971E6" w:rsidRPr="00A474FC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Pr="00A474FC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1167E9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1167E9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1167E9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415473" w:rsidRPr="001167E9">
        <w:rPr>
          <w:rFonts w:ascii="Arial" w:hAnsi="Arial" w:cs="Arial"/>
          <w:i/>
          <w:sz w:val="22"/>
          <w:szCs w:val="22"/>
          <w:u w:val="single"/>
        </w:rPr>
        <w:t>ok</w:t>
      </w:r>
      <w:r w:rsidRPr="001167E9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6C391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6C391E" w:rsidRPr="006C391E" w:rsidRDefault="00A77A98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77A98">
        <w:rPr>
          <w:rFonts w:ascii="Arial" w:hAnsi="Arial" w:cs="Arial"/>
          <w:bCs/>
          <w:sz w:val="22"/>
          <w:szCs w:val="22"/>
        </w:rPr>
        <w:t>S</w:t>
      </w:r>
      <w:r w:rsidRPr="00A77A98">
        <w:rPr>
          <w:rFonts w:ascii="Arial" w:hAnsi="Arial" w:cs="Arial"/>
          <w:sz w:val="22"/>
          <w:szCs w:val="22"/>
        </w:rPr>
        <w:t>zállító kiválasztása az EFOP 3.7.3-16-2017-00280 „Formális és informális alkalmak szervezése Bácsalmáson” c. projekt egyes programelemeinek élelmiszer alapanyag beszerzésével kapcsolatban</w:t>
      </w:r>
      <w:r w:rsidR="006C391E">
        <w:rPr>
          <w:rFonts w:ascii="Arial" w:eastAsia="Lucida Sans Unicode" w:hAnsi="Arial" w:cs="Arial"/>
          <w:sz w:val="22"/>
          <w:szCs w:val="22"/>
        </w:rPr>
        <w:br/>
      </w:r>
      <w:r w:rsidR="006C391E" w:rsidRPr="006C391E">
        <w:rPr>
          <w:rFonts w:ascii="Arial" w:eastAsia="Lucida Sans Unicode" w:hAnsi="Arial" w:cs="Arial"/>
          <w:b/>
          <w:sz w:val="22"/>
          <w:szCs w:val="22"/>
        </w:rPr>
        <w:t>Témafelelős</w:t>
      </w:r>
      <w:r w:rsidR="006C391E">
        <w:rPr>
          <w:rFonts w:ascii="Arial" w:eastAsia="Lucida Sans Unicode" w:hAnsi="Arial" w:cs="Arial"/>
          <w:sz w:val="22"/>
          <w:szCs w:val="22"/>
        </w:rPr>
        <w:t xml:space="preserve">: </w:t>
      </w:r>
      <w:r>
        <w:rPr>
          <w:rFonts w:ascii="Arial" w:eastAsia="Lucida Sans Unicode" w:hAnsi="Arial" w:cs="Arial"/>
          <w:sz w:val="22"/>
          <w:szCs w:val="22"/>
        </w:rPr>
        <w:t>Kiss Balázs Sándor</w:t>
      </w:r>
      <w:r w:rsidR="006C391E">
        <w:rPr>
          <w:rFonts w:ascii="Arial" w:eastAsia="Lucida Sans Unicode" w:hAnsi="Arial" w:cs="Arial"/>
          <w:sz w:val="22"/>
          <w:szCs w:val="22"/>
        </w:rPr>
        <w:t xml:space="preserve"> pályázati referens</w:t>
      </w:r>
    </w:p>
    <w:p w:rsidR="000F49E9" w:rsidRPr="006752F4" w:rsidRDefault="00A77A98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77A98">
        <w:rPr>
          <w:rFonts w:ascii="Arial" w:hAnsi="Arial" w:cs="Arial"/>
          <w:sz w:val="22"/>
          <w:szCs w:val="22"/>
        </w:rPr>
        <w:t>VP6-7.2.1-7.4.1.2-16 "Külterületi helyi közutak fejlesztése, önkormányzati utak kezeléséhez, állapotjavításához, karbantartásához szükséges erő- és munkagépek beszerzése" című pályázathoz nyertes árajánlatadó kiválasztása</w:t>
      </w:r>
      <w:r w:rsidR="000F49E9" w:rsidRPr="00A77A98">
        <w:rPr>
          <w:rFonts w:ascii="Arial" w:hAnsi="Arial" w:cs="Arial"/>
          <w:b/>
          <w:sz w:val="22"/>
          <w:szCs w:val="22"/>
        </w:rPr>
        <w:br/>
      </w:r>
      <w:r w:rsidR="000F49E9" w:rsidRPr="006752F4">
        <w:rPr>
          <w:rFonts w:ascii="Arial" w:hAnsi="Arial" w:cs="Arial"/>
          <w:b/>
          <w:sz w:val="22"/>
          <w:szCs w:val="22"/>
        </w:rPr>
        <w:t>Témafelelős</w:t>
      </w:r>
      <w:r w:rsidR="000F49E9" w:rsidRPr="006752F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Kiss Balázs Sándor pályázati referens</w:t>
      </w:r>
    </w:p>
    <w:p w:rsidR="00AB1163" w:rsidRPr="00DF522A" w:rsidRDefault="00F33D3E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F522A">
        <w:rPr>
          <w:rFonts w:ascii="Arial" w:hAnsi="Arial" w:cs="Arial"/>
          <w:sz w:val="22"/>
          <w:szCs w:val="22"/>
        </w:rPr>
        <w:t>Egyebek</w:t>
      </w:r>
    </w:p>
    <w:p w:rsidR="00415473" w:rsidRPr="00DF522A" w:rsidRDefault="00415473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6752F4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6752F4">
        <w:rPr>
          <w:rFonts w:ascii="Arial" w:hAnsi="Arial" w:cs="Arial"/>
          <w:sz w:val="22"/>
          <w:szCs w:val="22"/>
        </w:rPr>
        <w:t xml:space="preserve">Bácsalmás, </w:t>
      </w:r>
      <w:r w:rsidR="009E03E5" w:rsidRPr="006752F4">
        <w:rPr>
          <w:rFonts w:ascii="Arial" w:hAnsi="Arial" w:cs="Arial"/>
          <w:sz w:val="22"/>
          <w:szCs w:val="22"/>
        </w:rPr>
        <w:t xml:space="preserve">2018. </w:t>
      </w:r>
      <w:r w:rsidR="00A77A98">
        <w:rPr>
          <w:rFonts w:ascii="Arial" w:hAnsi="Arial" w:cs="Arial"/>
          <w:sz w:val="22"/>
          <w:szCs w:val="22"/>
        </w:rPr>
        <w:t>december 3.</w:t>
      </w:r>
    </w:p>
    <w:p w:rsidR="000F5DEB" w:rsidRPr="001167E9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0F5DEB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A77A98" w:rsidRPr="001167E9" w:rsidRDefault="00A77A98" w:rsidP="003C4EC6">
      <w:pPr>
        <w:jc w:val="both"/>
        <w:rPr>
          <w:rFonts w:ascii="Arial" w:hAnsi="Arial" w:cs="Arial"/>
          <w:sz w:val="22"/>
          <w:szCs w:val="22"/>
        </w:rPr>
      </w:pPr>
    </w:p>
    <w:p w:rsidR="00415473" w:rsidRPr="001167E9" w:rsidRDefault="00415473" w:rsidP="00596EC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1167E9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1167E9">
        <w:rPr>
          <w:rFonts w:ascii="Arial" w:hAnsi="Arial" w:cs="Arial"/>
          <w:sz w:val="22"/>
          <w:szCs w:val="22"/>
        </w:rPr>
        <w:t>Németh Balázs</w:t>
      </w:r>
    </w:p>
    <w:p w:rsidR="004A0865" w:rsidRPr="001167E9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1167E9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1167E9" w:rsidSect="00AB1163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021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D9D" w:rsidRDefault="000D3D9D">
      <w:r>
        <w:separator/>
      </w:r>
    </w:p>
  </w:endnote>
  <w:endnote w:type="continuationSeparator" w:id="0">
    <w:p w:rsidR="000D3D9D" w:rsidRDefault="000D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D9D" w:rsidRDefault="000D3D9D">
      <w:r>
        <w:separator/>
      </w:r>
    </w:p>
  </w:footnote>
  <w:footnote w:type="continuationSeparator" w:id="0">
    <w:p w:rsidR="000D3D9D" w:rsidRDefault="000D3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9D" w:rsidRDefault="000D3D9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D3D9D" w:rsidRDefault="000D3D9D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9D" w:rsidRDefault="000D3D9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0D3D9D" w:rsidRPr="00253458" w:rsidRDefault="000D3D9D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6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0CA1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3D9D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6F7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719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3D80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8CA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A98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146C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048C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8808F-7016-4199-9680-1E3AC454B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10</cp:revision>
  <cp:lastPrinted>2018-12-03T07:31:00Z</cp:lastPrinted>
  <dcterms:created xsi:type="dcterms:W3CDTF">2018-11-30T10:26:00Z</dcterms:created>
  <dcterms:modified xsi:type="dcterms:W3CDTF">2018-12-03T14:52:00Z</dcterms:modified>
</cp:coreProperties>
</file>