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570719" w:rsidRDefault="00570719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15473" w:rsidRPr="00AB1163" w:rsidRDefault="00415473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0C608E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2019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január 23-án</w:t>
      </w:r>
      <w:r w:rsidR="00A14B6F" w:rsidRPr="00A14B6F">
        <w:rPr>
          <w:rFonts w:ascii="Arial" w:hAnsi="Arial" w:cs="Arial"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>
        <w:rPr>
          <w:rFonts w:ascii="Arial" w:hAnsi="Arial" w:cs="Arial"/>
          <w:bCs/>
          <w:color w:val="000000"/>
          <w:sz w:val="28"/>
          <w:szCs w:val="28"/>
          <w:u w:val="single"/>
        </w:rPr>
        <w:t>SZERDÁN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0C608E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0C608E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3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B14AE2" w:rsidRPr="00AB1163" w:rsidRDefault="00B14AE2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A474FC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A474FC" w:rsidRDefault="000C608E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1/2019</w:t>
      </w:r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A474FC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CD76A5" w:rsidRPr="001167E9" w:rsidRDefault="00CD76A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1167E9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167E9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415473" w:rsidRPr="001167E9">
        <w:rPr>
          <w:rFonts w:ascii="Arial" w:hAnsi="Arial" w:cs="Arial"/>
          <w:i/>
          <w:sz w:val="22"/>
          <w:szCs w:val="22"/>
          <w:u w:val="single"/>
        </w:rPr>
        <w:t>ok</w:t>
      </w:r>
      <w:r w:rsidRPr="001167E9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6C391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74200A" w:rsidRPr="000C608E" w:rsidRDefault="000C608E" w:rsidP="0074200A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bCs/>
          <w:sz w:val="22"/>
          <w:szCs w:val="22"/>
        </w:rPr>
      </w:pPr>
      <w:r w:rsidRPr="000C608E">
        <w:rPr>
          <w:rFonts w:ascii="Arial" w:hAnsi="Arial" w:cs="Arial"/>
          <w:sz w:val="22"/>
          <w:szCs w:val="22"/>
        </w:rPr>
        <w:t>Pályázat benyújtása kiegyenlítő bérrendezési alap támogatására</w:t>
      </w:r>
    </w:p>
    <w:p w:rsidR="006C391E" w:rsidRPr="000C608E" w:rsidRDefault="006C391E" w:rsidP="0074200A">
      <w:pPr>
        <w:pStyle w:val="Listaszerbekezds"/>
        <w:spacing w:after="240"/>
        <w:ind w:left="714"/>
        <w:contextualSpacing w:val="0"/>
        <w:jc w:val="both"/>
        <w:rPr>
          <w:rFonts w:ascii="Arial" w:hAnsi="Arial" w:cs="Arial"/>
          <w:sz w:val="22"/>
          <w:szCs w:val="22"/>
        </w:rPr>
      </w:pPr>
      <w:r w:rsidRPr="000C608E">
        <w:rPr>
          <w:rFonts w:ascii="Arial" w:eastAsia="Lucida Sans Unicode" w:hAnsi="Arial" w:cs="Arial"/>
          <w:b/>
          <w:sz w:val="22"/>
          <w:szCs w:val="22"/>
        </w:rPr>
        <w:t>Témafelelős</w:t>
      </w:r>
      <w:r w:rsidRPr="000C608E">
        <w:rPr>
          <w:rFonts w:ascii="Arial" w:eastAsia="Lucida Sans Unicode" w:hAnsi="Arial" w:cs="Arial"/>
          <w:sz w:val="22"/>
          <w:szCs w:val="22"/>
        </w:rPr>
        <w:t xml:space="preserve">: </w:t>
      </w:r>
      <w:r w:rsidR="000C608E">
        <w:rPr>
          <w:rFonts w:ascii="Arial" w:eastAsia="Lucida Sans Unicode" w:hAnsi="Arial" w:cs="Arial"/>
          <w:sz w:val="22"/>
          <w:szCs w:val="22"/>
        </w:rPr>
        <w:t>Horváth István Attila pénzügyi, beruházási és üzemeltetési osztályvezető</w:t>
      </w:r>
    </w:p>
    <w:p w:rsidR="00AB1163" w:rsidRPr="000C608E" w:rsidRDefault="00F33D3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0C608E">
        <w:rPr>
          <w:rFonts w:ascii="Arial" w:hAnsi="Arial" w:cs="Arial"/>
          <w:sz w:val="22"/>
          <w:szCs w:val="22"/>
        </w:rPr>
        <w:t>Egyebek</w:t>
      </w:r>
    </w:p>
    <w:p w:rsidR="00415473" w:rsidRPr="00DF522A" w:rsidRDefault="00415473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6752F4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6752F4">
        <w:rPr>
          <w:rFonts w:ascii="Arial" w:hAnsi="Arial" w:cs="Arial"/>
          <w:sz w:val="22"/>
          <w:szCs w:val="22"/>
        </w:rPr>
        <w:t xml:space="preserve">Bácsalmás, </w:t>
      </w:r>
      <w:r w:rsidR="000C608E">
        <w:rPr>
          <w:rFonts w:ascii="Arial" w:hAnsi="Arial" w:cs="Arial"/>
          <w:sz w:val="22"/>
          <w:szCs w:val="22"/>
        </w:rPr>
        <w:t>2019. január 17.</w:t>
      </w:r>
      <w:bookmarkStart w:id="0" w:name="_GoBack"/>
      <w:bookmarkEnd w:id="0"/>
    </w:p>
    <w:p w:rsidR="000F5DEB" w:rsidRPr="001167E9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A77A98" w:rsidRPr="001167E9" w:rsidRDefault="00A77A98" w:rsidP="003C4EC6">
      <w:pPr>
        <w:jc w:val="both"/>
        <w:rPr>
          <w:rFonts w:ascii="Arial" w:hAnsi="Arial" w:cs="Arial"/>
          <w:sz w:val="22"/>
          <w:szCs w:val="22"/>
        </w:rPr>
      </w:pPr>
    </w:p>
    <w:p w:rsidR="00415473" w:rsidRPr="001167E9" w:rsidRDefault="00415473" w:rsidP="00596EC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1167E9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1167E9">
        <w:rPr>
          <w:rFonts w:ascii="Arial" w:hAnsi="Arial" w:cs="Arial"/>
          <w:sz w:val="22"/>
          <w:szCs w:val="22"/>
        </w:rPr>
        <w:t>Németh Balázs</w:t>
      </w:r>
    </w:p>
    <w:p w:rsidR="004A0865" w:rsidRPr="001167E9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167E9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1167E9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D9D" w:rsidRDefault="000D3D9D">
      <w:r>
        <w:separator/>
      </w:r>
    </w:p>
  </w:endnote>
  <w:endnote w:type="continuationSeparator" w:id="0">
    <w:p w:rsidR="000D3D9D" w:rsidRDefault="000D3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D9D" w:rsidRDefault="000D3D9D">
      <w:r>
        <w:separator/>
      </w:r>
    </w:p>
  </w:footnote>
  <w:footnote w:type="continuationSeparator" w:id="0">
    <w:p w:rsidR="000D3D9D" w:rsidRDefault="000D3D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0D3D9D" w:rsidRDefault="000D3D9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D9D" w:rsidRDefault="000D3D9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0D3D9D" w:rsidRPr="00253458" w:rsidRDefault="000D3D9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950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0CA1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08E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3D9D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6F7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719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8CA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200A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0FA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B6F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A98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146C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6A5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048C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5E1F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D3F1C-9E89-4F73-B53F-47F93A059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3</cp:revision>
  <cp:lastPrinted>2018-12-14T07:21:00Z</cp:lastPrinted>
  <dcterms:created xsi:type="dcterms:W3CDTF">2019-01-17T12:42:00Z</dcterms:created>
  <dcterms:modified xsi:type="dcterms:W3CDTF">2019-01-17T12:46:00Z</dcterms:modified>
</cp:coreProperties>
</file>