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8398CC" w14:textId="77777777" w:rsidR="004A0865" w:rsidRPr="0070795B" w:rsidRDefault="004A0865" w:rsidP="004A0865">
      <w:pPr>
        <w:jc w:val="both"/>
        <w:rPr>
          <w:rFonts w:cs="Arial"/>
          <w:b/>
          <w:szCs w:val="22"/>
        </w:rPr>
      </w:pPr>
      <w:r w:rsidRPr="0070795B">
        <w:rPr>
          <w:rFonts w:cs="Arial"/>
          <w:noProof/>
          <w:szCs w:val="22"/>
        </w:rPr>
        <w:drawing>
          <wp:anchor distT="0" distB="0" distL="114935" distR="114935" simplePos="0" relativeHeight="251659264" behindDoc="1" locked="0" layoutInCell="1" allowOverlap="1" wp14:anchorId="4A14EE32" wp14:editId="2002C769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795B">
        <w:rPr>
          <w:rFonts w:cs="Arial"/>
          <w:szCs w:val="22"/>
        </w:rPr>
        <w:tab/>
      </w:r>
      <w:r w:rsidRPr="0070795B">
        <w:rPr>
          <w:rFonts w:cs="Arial"/>
          <w:szCs w:val="22"/>
        </w:rPr>
        <w:tab/>
      </w:r>
      <w:r w:rsidRPr="0070795B">
        <w:rPr>
          <w:rFonts w:cs="Arial"/>
          <w:b/>
          <w:szCs w:val="22"/>
        </w:rPr>
        <w:t xml:space="preserve">Bácsalmás Város </w:t>
      </w:r>
    </w:p>
    <w:p w14:paraId="0489BC4E" w14:textId="77777777" w:rsidR="004A0865" w:rsidRPr="0070795B" w:rsidRDefault="004A0865" w:rsidP="004A0865">
      <w:pPr>
        <w:ind w:left="708" w:firstLine="708"/>
        <w:jc w:val="both"/>
        <w:rPr>
          <w:rFonts w:cs="Arial"/>
          <w:b/>
          <w:szCs w:val="22"/>
        </w:rPr>
      </w:pPr>
      <w:r w:rsidRPr="0070795B">
        <w:rPr>
          <w:rFonts w:cs="Arial"/>
          <w:b/>
          <w:szCs w:val="22"/>
        </w:rPr>
        <w:t>Polgármesterétől</w:t>
      </w:r>
    </w:p>
    <w:p w14:paraId="3309A8EB" w14:textId="77777777" w:rsidR="004A0865" w:rsidRPr="0070795B" w:rsidRDefault="004A0865" w:rsidP="004A0865">
      <w:pPr>
        <w:autoSpaceDE w:val="0"/>
        <w:rPr>
          <w:rFonts w:cs="Arial"/>
          <w:bCs w:val="0"/>
          <w:color w:val="000000"/>
          <w:szCs w:val="22"/>
        </w:rPr>
      </w:pPr>
    </w:p>
    <w:p w14:paraId="1A490DD1" w14:textId="77777777" w:rsidR="00652AB0" w:rsidRDefault="00652AB0" w:rsidP="004A0865">
      <w:pPr>
        <w:autoSpaceDE w:val="0"/>
        <w:jc w:val="center"/>
        <w:rPr>
          <w:rFonts w:cs="Arial"/>
          <w:b/>
          <w:color w:val="000000"/>
          <w:sz w:val="52"/>
          <w:szCs w:val="52"/>
        </w:rPr>
      </w:pPr>
    </w:p>
    <w:p w14:paraId="5FBB5802" w14:textId="4EBBEB92" w:rsidR="004A0865" w:rsidRPr="005A7D70" w:rsidRDefault="004A0865" w:rsidP="004A0865">
      <w:pPr>
        <w:autoSpaceDE w:val="0"/>
        <w:jc w:val="center"/>
        <w:rPr>
          <w:rFonts w:cs="Arial"/>
          <w:b/>
          <w:bCs w:val="0"/>
          <w:i/>
          <w:color w:val="000000"/>
          <w:sz w:val="52"/>
          <w:szCs w:val="52"/>
        </w:rPr>
      </w:pPr>
      <w:r w:rsidRPr="005A7D70">
        <w:rPr>
          <w:rFonts w:cs="Arial"/>
          <w:b/>
          <w:color w:val="000000"/>
          <w:sz w:val="52"/>
          <w:szCs w:val="52"/>
        </w:rPr>
        <w:t>M e g h í v ó</w:t>
      </w:r>
    </w:p>
    <w:p w14:paraId="312C2190" w14:textId="77777777" w:rsidR="001404F8" w:rsidRPr="0070795B" w:rsidRDefault="001404F8" w:rsidP="004A0865">
      <w:pPr>
        <w:autoSpaceDE w:val="0"/>
        <w:jc w:val="center"/>
        <w:rPr>
          <w:rFonts w:cs="Arial"/>
          <w:b/>
          <w:color w:val="000000"/>
        </w:rPr>
      </w:pPr>
    </w:p>
    <w:p w14:paraId="05106D2E" w14:textId="77777777" w:rsidR="004A0865" w:rsidRPr="0070795B" w:rsidRDefault="004A0865" w:rsidP="004A0865">
      <w:pPr>
        <w:autoSpaceDE w:val="0"/>
        <w:jc w:val="center"/>
        <w:rPr>
          <w:rFonts w:cs="Arial"/>
          <w:b/>
          <w:color w:val="000000"/>
        </w:rPr>
      </w:pPr>
      <w:r w:rsidRPr="0070795B">
        <w:rPr>
          <w:rFonts w:cs="Arial"/>
          <w:b/>
          <w:color w:val="000000"/>
        </w:rPr>
        <w:t>Bácsalmás Város Önkormányzatának Képviselő-testülete</w:t>
      </w:r>
    </w:p>
    <w:p w14:paraId="62392559" w14:textId="77777777" w:rsidR="00096DA5" w:rsidRPr="0070795B" w:rsidRDefault="00096DA5" w:rsidP="004A0865">
      <w:pPr>
        <w:autoSpaceDE w:val="0"/>
        <w:jc w:val="center"/>
        <w:rPr>
          <w:rFonts w:cs="Arial"/>
          <w:b/>
          <w:color w:val="000000"/>
          <w:sz w:val="16"/>
          <w:szCs w:val="16"/>
        </w:rPr>
      </w:pPr>
    </w:p>
    <w:p w14:paraId="455AA48B" w14:textId="42B88BE0" w:rsidR="004A0865" w:rsidRPr="00247F05" w:rsidRDefault="0024441A" w:rsidP="004A0865">
      <w:pPr>
        <w:autoSpaceDE w:val="0"/>
        <w:jc w:val="center"/>
        <w:rPr>
          <w:rFonts w:cs="Arial"/>
          <w:bCs w:val="0"/>
          <w:color w:val="000000"/>
          <w:sz w:val="44"/>
          <w:szCs w:val="44"/>
        </w:rPr>
      </w:pPr>
      <w:r>
        <w:rPr>
          <w:rFonts w:cs="Arial"/>
          <w:b/>
          <w:color w:val="000000"/>
          <w:sz w:val="44"/>
          <w:szCs w:val="44"/>
          <w:u w:val="single"/>
        </w:rPr>
        <w:t xml:space="preserve">2023. </w:t>
      </w:r>
      <w:r w:rsidR="00E37C83">
        <w:rPr>
          <w:rFonts w:cs="Arial"/>
          <w:b/>
          <w:color w:val="000000"/>
          <w:sz w:val="44"/>
          <w:szCs w:val="44"/>
          <w:u w:val="single"/>
        </w:rPr>
        <w:t>október 12-én</w:t>
      </w:r>
      <w:r w:rsidR="00A14B6F" w:rsidRPr="00247F05">
        <w:rPr>
          <w:rFonts w:cs="Arial"/>
          <w:color w:val="000000"/>
          <w:sz w:val="44"/>
          <w:szCs w:val="44"/>
          <w:u w:val="single"/>
        </w:rPr>
        <w:t xml:space="preserve"> </w:t>
      </w:r>
      <w:r w:rsidR="004A0865" w:rsidRPr="00247F05">
        <w:rPr>
          <w:rFonts w:cs="Arial"/>
          <w:color w:val="000000"/>
          <w:sz w:val="44"/>
          <w:szCs w:val="44"/>
          <w:u w:val="single"/>
        </w:rPr>
        <w:t>(</w:t>
      </w:r>
      <w:r w:rsidR="00E37C83">
        <w:rPr>
          <w:rFonts w:cs="Arial"/>
          <w:bCs w:val="0"/>
          <w:color w:val="000000"/>
          <w:sz w:val="44"/>
          <w:szCs w:val="44"/>
          <w:u w:val="single"/>
        </w:rPr>
        <w:t>CSÜTÖRTÖKÖN</w:t>
      </w:r>
      <w:r w:rsidR="004A0865" w:rsidRPr="00247F05">
        <w:rPr>
          <w:rFonts w:cs="Arial"/>
          <w:color w:val="000000"/>
          <w:sz w:val="44"/>
          <w:szCs w:val="44"/>
        </w:rPr>
        <w:t>)</w:t>
      </w:r>
    </w:p>
    <w:p w14:paraId="416740D6" w14:textId="77777777" w:rsidR="00096DA5" w:rsidRPr="0070795B" w:rsidRDefault="00096DA5" w:rsidP="004A0865">
      <w:pPr>
        <w:autoSpaceDE w:val="0"/>
        <w:jc w:val="center"/>
        <w:rPr>
          <w:rFonts w:cs="Arial"/>
          <w:b/>
          <w:bCs w:val="0"/>
          <w:color w:val="000000"/>
          <w:sz w:val="16"/>
          <w:szCs w:val="16"/>
        </w:rPr>
      </w:pPr>
    </w:p>
    <w:p w14:paraId="312F3180" w14:textId="37439B8A" w:rsidR="004A0865" w:rsidRPr="0070795B" w:rsidRDefault="00804AC0" w:rsidP="004A0865">
      <w:pPr>
        <w:autoSpaceDE w:val="0"/>
        <w:jc w:val="center"/>
        <w:rPr>
          <w:rFonts w:cs="Arial"/>
          <w:bCs w:val="0"/>
          <w:color w:val="000000"/>
          <w:szCs w:val="22"/>
        </w:rPr>
      </w:pPr>
      <w:r w:rsidRPr="00E37C83">
        <w:rPr>
          <w:rFonts w:cs="Arial"/>
          <w:b/>
          <w:color w:val="000000"/>
          <w:sz w:val="72"/>
          <w:szCs w:val="72"/>
        </w:rPr>
        <w:t>1</w:t>
      </w:r>
      <w:r w:rsidR="00E37C83" w:rsidRPr="00E37C83">
        <w:rPr>
          <w:rFonts w:cs="Arial"/>
          <w:b/>
          <w:bCs w:val="0"/>
          <w:color w:val="000000"/>
          <w:sz w:val="72"/>
          <w:szCs w:val="72"/>
        </w:rPr>
        <w:t>3</w:t>
      </w:r>
      <w:r w:rsidR="009C0596" w:rsidRPr="00E37C83">
        <w:rPr>
          <w:rFonts w:cs="Arial"/>
          <w:b/>
          <w:color w:val="000000"/>
          <w:sz w:val="72"/>
          <w:szCs w:val="72"/>
          <w:vertAlign w:val="superscript"/>
        </w:rPr>
        <w:t>00</w:t>
      </w:r>
      <w:r w:rsidR="004A0865" w:rsidRPr="00077D81">
        <w:rPr>
          <w:rFonts w:cs="Arial"/>
          <w:b/>
          <w:color w:val="000000"/>
          <w:sz w:val="32"/>
          <w:szCs w:val="32"/>
        </w:rPr>
        <w:t xml:space="preserve"> </w:t>
      </w:r>
      <w:r w:rsidR="004A0865" w:rsidRPr="0070795B">
        <w:rPr>
          <w:rFonts w:cs="Arial"/>
          <w:b/>
          <w:color w:val="000000"/>
        </w:rPr>
        <w:t xml:space="preserve">órai kezdettel </w:t>
      </w:r>
      <w:r w:rsidR="00652AB0">
        <w:rPr>
          <w:rFonts w:cs="Arial"/>
          <w:b/>
          <w:color w:val="000000"/>
        </w:rPr>
        <w:t>soron kívüli</w:t>
      </w:r>
      <w:r w:rsidR="004A0865" w:rsidRPr="0070795B">
        <w:rPr>
          <w:rFonts w:cs="Arial"/>
          <w:b/>
          <w:color w:val="000000"/>
        </w:rPr>
        <w:t xml:space="preserve"> ülést tart</w:t>
      </w:r>
      <w:r w:rsidR="004A0865" w:rsidRPr="0070795B">
        <w:rPr>
          <w:rFonts w:cs="Arial"/>
          <w:color w:val="000000"/>
        </w:rPr>
        <w:t>,</w:t>
      </w:r>
    </w:p>
    <w:p w14:paraId="7A8ADA95" w14:textId="77777777" w:rsidR="004A0865" w:rsidRPr="0070795B" w:rsidRDefault="004A0865" w:rsidP="004A0865">
      <w:pPr>
        <w:autoSpaceDE w:val="0"/>
        <w:jc w:val="center"/>
        <w:rPr>
          <w:rFonts w:cs="Arial"/>
          <w:color w:val="000000"/>
          <w:sz w:val="16"/>
          <w:szCs w:val="16"/>
        </w:rPr>
      </w:pPr>
    </w:p>
    <w:p w14:paraId="3BF0733A" w14:textId="77777777" w:rsidR="004A0865" w:rsidRPr="00C631AB" w:rsidRDefault="004A0865" w:rsidP="004A0865">
      <w:pPr>
        <w:autoSpaceDE w:val="0"/>
        <w:ind w:left="360"/>
        <w:rPr>
          <w:rFonts w:cs="Arial"/>
          <w:b/>
          <w:bCs w:val="0"/>
          <w:color w:val="000000"/>
          <w:szCs w:val="22"/>
        </w:rPr>
      </w:pPr>
      <w:r w:rsidRPr="00C631AB">
        <w:rPr>
          <w:rFonts w:cs="Arial"/>
          <w:color w:val="000000"/>
          <w:szCs w:val="22"/>
        </w:rPr>
        <w:t xml:space="preserve">melyre tisztelettel  </w:t>
      </w:r>
      <w:r w:rsidRPr="00C631AB">
        <w:rPr>
          <w:rFonts w:cs="Arial"/>
          <w:b/>
          <w:color w:val="000000"/>
          <w:szCs w:val="22"/>
        </w:rPr>
        <w:t>m e g h í v o m.</w:t>
      </w:r>
    </w:p>
    <w:p w14:paraId="12813D88" w14:textId="77777777" w:rsidR="001404F8" w:rsidRPr="008F0B7C" w:rsidRDefault="001404F8" w:rsidP="004A0865">
      <w:pPr>
        <w:autoSpaceDE w:val="0"/>
        <w:ind w:left="360"/>
        <w:rPr>
          <w:rFonts w:cs="Arial"/>
          <w:color w:val="000000"/>
          <w:szCs w:val="22"/>
        </w:rPr>
      </w:pPr>
    </w:p>
    <w:p w14:paraId="03224C7F" w14:textId="77777777" w:rsidR="004A0865" w:rsidRPr="00EA1837" w:rsidRDefault="004A0865" w:rsidP="004A0865">
      <w:pPr>
        <w:autoSpaceDE w:val="0"/>
        <w:ind w:left="360"/>
        <w:rPr>
          <w:rFonts w:cs="Arial"/>
          <w:color w:val="000000"/>
          <w:szCs w:val="22"/>
        </w:rPr>
      </w:pPr>
      <w:r w:rsidRPr="00EA1837">
        <w:rPr>
          <w:rFonts w:cs="Arial"/>
          <w:color w:val="000000"/>
          <w:szCs w:val="22"/>
        </w:rPr>
        <w:t xml:space="preserve">Az ülés helye: </w:t>
      </w:r>
      <w:r w:rsidR="00BB5B5B" w:rsidRPr="00EA1837">
        <w:rPr>
          <w:rFonts w:cs="Arial"/>
          <w:color w:val="000000"/>
          <w:szCs w:val="22"/>
        </w:rPr>
        <w:t>Városháza</w:t>
      </w:r>
      <w:r w:rsidR="00E95BDB" w:rsidRPr="00EA1837">
        <w:rPr>
          <w:rFonts w:cs="Arial"/>
          <w:color w:val="000000"/>
          <w:szCs w:val="22"/>
        </w:rPr>
        <w:t xml:space="preserve"> I. emeleti polgármesteri tárgyalója</w:t>
      </w:r>
      <w:r w:rsidR="00BB5B5B" w:rsidRPr="00EA1837">
        <w:rPr>
          <w:rFonts w:cs="Arial"/>
          <w:color w:val="000000"/>
          <w:szCs w:val="22"/>
        </w:rPr>
        <w:t xml:space="preserve"> </w:t>
      </w:r>
    </w:p>
    <w:p w14:paraId="55DD5F8E" w14:textId="77777777" w:rsidR="004A0865" w:rsidRPr="00EA1837" w:rsidRDefault="004A0865" w:rsidP="00D74211">
      <w:pPr>
        <w:tabs>
          <w:tab w:val="left" w:pos="8160"/>
        </w:tabs>
        <w:autoSpaceDE w:val="0"/>
        <w:rPr>
          <w:rFonts w:cs="Arial"/>
          <w:bCs w:val="0"/>
          <w:color w:val="000000"/>
          <w:szCs w:val="22"/>
        </w:rPr>
      </w:pPr>
    </w:p>
    <w:p w14:paraId="28A7A601" w14:textId="60BD5959" w:rsidR="004A0865" w:rsidRPr="00EA1837" w:rsidRDefault="0024441A" w:rsidP="00D74211">
      <w:pPr>
        <w:autoSpaceDE w:val="0"/>
        <w:ind w:left="360"/>
        <w:rPr>
          <w:rFonts w:cs="Arial"/>
          <w:bCs w:val="0"/>
          <w:color w:val="000000"/>
          <w:szCs w:val="22"/>
        </w:rPr>
      </w:pPr>
      <w:r>
        <w:rPr>
          <w:rFonts w:cs="Arial"/>
          <w:color w:val="000000"/>
          <w:szCs w:val="22"/>
        </w:rPr>
        <w:t>1</w:t>
      </w:r>
      <w:r w:rsidR="00E37C83">
        <w:rPr>
          <w:rFonts w:cs="Arial"/>
          <w:color w:val="000000"/>
          <w:szCs w:val="22"/>
        </w:rPr>
        <w:t>7</w:t>
      </w:r>
      <w:r w:rsidR="00804AC0" w:rsidRPr="00EA1837">
        <w:rPr>
          <w:rFonts w:cs="Arial"/>
          <w:color w:val="000000"/>
          <w:szCs w:val="22"/>
        </w:rPr>
        <w:t>/202</w:t>
      </w:r>
      <w:r w:rsidR="00523696">
        <w:rPr>
          <w:rFonts w:cs="Arial"/>
          <w:bCs w:val="0"/>
          <w:color w:val="000000"/>
          <w:szCs w:val="22"/>
        </w:rPr>
        <w:t>3</w:t>
      </w:r>
      <w:r w:rsidR="004A0865" w:rsidRPr="00EA1837">
        <w:rPr>
          <w:rFonts w:cs="Arial"/>
          <w:color w:val="000000"/>
          <w:szCs w:val="22"/>
        </w:rPr>
        <w:t>. KT-ülés</w:t>
      </w:r>
    </w:p>
    <w:p w14:paraId="70A3D4B1" w14:textId="77777777" w:rsidR="00607DE3" w:rsidRPr="002870DE" w:rsidRDefault="00607DE3" w:rsidP="00B55795">
      <w:pPr>
        <w:jc w:val="both"/>
        <w:rPr>
          <w:rFonts w:cs="Arial"/>
          <w:bCs w:val="0"/>
          <w:color w:val="000000"/>
          <w:szCs w:val="22"/>
        </w:rPr>
      </w:pPr>
    </w:p>
    <w:p w14:paraId="622CDA95" w14:textId="77777777" w:rsidR="00607DE3" w:rsidRDefault="00607DE3" w:rsidP="00B55795">
      <w:pPr>
        <w:jc w:val="both"/>
        <w:rPr>
          <w:rFonts w:cs="Arial"/>
          <w:bCs w:val="0"/>
          <w:color w:val="000000"/>
          <w:szCs w:val="22"/>
        </w:rPr>
      </w:pPr>
    </w:p>
    <w:p w14:paraId="228389D3" w14:textId="77777777" w:rsidR="00B87722" w:rsidRDefault="00B87722" w:rsidP="00B55795">
      <w:pPr>
        <w:jc w:val="both"/>
        <w:rPr>
          <w:rFonts w:cs="Arial"/>
          <w:bCs w:val="0"/>
          <w:color w:val="000000"/>
          <w:szCs w:val="22"/>
        </w:rPr>
      </w:pPr>
    </w:p>
    <w:p w14:paraId="7958359E" w14:textId="77777777" w:rsidR="00652AB0" w:rsidRPr="002870DE" w:rsidRDefault="00652AB0" w:rsidP="00B55795">
      <w:pPr>
        <w:jc w:val="both"/>
        <w:rPr>
          <w:rFonts w:cs="Arial"/>
          <w:bCs w:val="0"/>
          <w:color w:val="000000"/>
          <w:szCs w:val="22"/>
        </w:rPr>
      </w:pPr>
    </w:p>
    <w:p w14:paraId="402F3FAF" w14:textId="77777777" w:rsidR="00F33D3E" w:rsidRPr="002870DE" w:rsidRDefault="00F33D3E" w:rsidP="00F33D3E">
      <w:pPr>
        <w:ind w:left="426" w:hanging="426"/>
        <w:jc w:val="both"/>
        <w:rPr>
          <w:rFonts w:cs="Arial"/>
          <w:i/>
          <w:szCs w:val="22"/>
          <w:u w:val="single"/>
        </w:rPr>
      </w:pPr>
      <w:r w:rsidRPr="002870DE">
        <w:rPr>
          <w:rFonts w:cs="Arial"/>
          <w:i/>
          <w:szCs w:val="22"/>
          <w:u w:val="single"/>
        </w:rPr>
        <w:t>Nyílt ülésre javasolt napirendi pont</w:t>
      </w:r>
      <w:r w:rsidR="00DE5446" w:rsidRPr="002870DE">
        <w:rPr>
          <w:rFonts w:cs="Arial"/>
          <w:i/>
          <w:szCs w:val="22"/>
          <w:u w:val="single"/>
        </w:rPr>
        <w:t>ok</w:t>
      </w:r>
      <w:r w:rsidRPr="002870DE">
        <w:rPr>
          <w:rFonts w:cs="Arial"/>
          <w:i/>
          <w:szCs w:val="22"/>
          <w:u w:val="single"/>
        </w:rPr>
        <w:t>:</w:t>
      </w:r>
    </w:p>
    <w:p w14:paraId="6FAAFD3B" w14:textId="77777777" w:rsidR="00C435B9" w:rsidRPr="002870DE" w:rsidRDefault="00C435B9" w:rsidP="00F33D3E">
      <w:pPr>
        <w:ind w:left="426" w:hanging="426"/>
        <w:jc w:val="both"/>
        <w:rPr>
          <w:rFonts w:cs="Arial"/>
          <w:i/>
          <w:szCs w:val="22"/>
          <w:u w:val="single"/>
        </w:rPr>
      </w:pPr>
    </w:p>
    <w:p w14:paraId="0DC1A66A" w14:textId="04C6B7FA" w:rsidR="005A7D70" w:rsidRPr="002870DE" w:rsidRDefault="00E37C83" w:rsidP="005A7D70">
      <w:pPr>
        <w:pStyle w:val="Listaszerbekezds"/>
        <w:numPr>
          <w:ilvl w:val="0"/>
          <w:numId w:val="29"/>
        </w:numPr>
        <w:spacing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r w:rsidRPr="00E37C83">
        <w:rPr>
          <w:rFonts w:cs="Arial"/>
          <w:bCs w:val="0"/>
          <w:szCs w:val="22"/>
        </w:rPr>
        <w:t>Pályázat benyújtása önkormányzatok rendkívüli támogatására második alkalommal</w:t>
      </w:r>
      <w:r w:rsidR="005A7D70" w:rsidRPr="00E37C83">
        <w:rPr>
          <w:rFonts w:cs="Arial"/>
          <w:bCs w:val="0"/>
          <w:iCs/>
          <w:szCs w:val="22"/>
        </w:rPr>
        <w:br/>
      </w:r>
      <w:r w:rsidR="005A7D70" w:rsidRPr="002870DE">
        <w:rPr>
          <w:rFonts w:cs="Arial"/>
          <w:b/>
          <w:szCs w:val="22"/>
        </w:rPr>
        <w:t>Témafelelős</w:t>
      </w:r>
      <w:r w:rsidR="005A7D70" w:rsidRPr="002870DE">
        <w:rPr>
          <w:rFonts w:cs="Arial"/>
          <w:bCs w:val="0"/>
          <w:szCs w:val="22"/>
        </w:rPr>
        <w:t xml:space="preserve">: </w:t>
      </w:r>
      <w:r>
        <w:rPr>
          <w:rFonts w:cs="Arial"/>
          <w:bCs w:val="0"/>
          <w:szCs w:val="22"/>
        </w:rPr>
        <w:t>Horváth István Attila pénzügyi, beruházási és üzemeltetési osztályvezető</w:t>
      </w:r>
    </w:p>
    <w:p w14:paraId="36235DDB" w14:textId="2B6566F0" w:rsidR="00575E63" w:rsidRPr="00575E63" w:rsidRDefault="00E37C83" w:rsidP="00575E63">
      <w:pPr>
        <w:pStyle w:val="Listaszerbekezds"/>
        <w:numPr>
          <w:ilvl w:val="0"/>
          <w:numId w:val="29"/>
        </w:numPr>
        <w:spacing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bookmarkStart w:id="0" w:name="_Hlk120134751"/>
      <w:r w:rsidRPr="00E37C83">
        <w:rPr>
          <w:bCs w:val="0"/>
        </w:rPr>
        <w:t>R</w:t>
      </w:r>
      <w:r w:rsidRPr="00E37C83">
        <w:rPr>
          <w:bCs w:val="0"/>
        </w:rPr>
        <w:t xml:space="preserve">RF-1.1.2-21-2022-00089 kódszámú, „Új bölcsőde kialakítása Bácsalmáson” elnevezésű támogatott projekt megvalósításához szükséges </w:t>
      </w:r>
      <w:bookmarkEnd w:id="0"/>
      <w:r w:rsidRPr="00E37C83">
        <w:rPr>
          <w:bCs w:val="0"/>
        </w:rPr>
        <w:t>közbeszerzési eljárás eljárási rendjének és közbeszerzési eljárás lefolytatásához szükséges dokumentációjának elfogadás</w:t>
      </w:r>
      <w:r w:rsidRPr="00E37C83">
        <w:rPr>
          <w:bCs w:val="0"/>
        </w:rPr>
        <w:t>a</w:t>
      </w:r>
      <w:r w:rsidR="00B308FD" w:rsidRPr="00E37C83">
        <w:rPr>
          <w:bCs w:val="0"/>
          <w:szCs w:val="22"/>
        </w:rPr>
        <w:br/>
      </w:r>
      <w:r w:rsidR="002870DE" w:rsidRPr="002870DE">
        <w:rPr>
          <w:rFonts w:cs="Arial"/>
          <w:b/>
          <w:szCs w:val="22"/>
        </w:rPr>
        <w:t>Témafelelős</w:t>
      </w:r>
      <w:r w:rsidR="002870DE" w:rsidRPr="002870DE">
        <w:rPr>
          <w:rFonts w:cs="Arial"/>
          <w:bCs w:val="0"/>
          <w:szCs w:val="22"/>
        </w:rPr>
        <w:t xml:space="preserve">: </w:t>
      </w:r>
      <w:r>
        <w:rPr>
          <w:rFonts w:cs="Arial"/>
          <w:bCs w:val="0"/>
          <w:szCs w:val="22"/>
        </w:rPr>
        <w:t>Száhl Imre pályázati referens</w:t>
      </w:r>
    </w:p>
    <w:p w14:paraId="0FF79CF2" w14:textId="3CA7477A" w:rsidR="00A96D16" w:rsidRPr="00980E88" w:rsidRDefault="00A96D16" w:rsidP="005A609B">
      <w:pPr>
        <w:pStyle w:val="Listaszerbekezds"/>
        <w:numPr>
          <w:ilvl w:val="0"/>
          <w:numId w:val="29"/>
        </w:numPr>
        <w:spacing w:after="240"/>
        <w:ind w:left="425" w:hanging="425"/>
        <w:contextualSpacing w:val="0"/>
        <w:jc w:val="both"/>
        <w:rPr>
          <w:rFonts w:cs="Arial"/>
          <w:bCs w:val="0"/>
          <w:szCs w:val="22"/>
        </w:rPr>
      </w:pPr>
      <w:r w:rsidRPr="00980E88">
        <w:rPr>
          <w:rFonts w:cs="Arial"/>
          <w:bCs w:val="0"/>
          <w:szCs w:val="22"/>
        </w:rPr>
        <w:t>Egyebek</w:t>
      </w:r>
    </w:p>
    <w:p w14:paraId="714A05D3" w14:textId="6AA32142" w:rsidR="004A0865" w:rsidRPr="002870DE" w:rsidRDefault="008971E6" w:rsidP="003C4EC6">
      <w:pPr>
        <w:jc w:val="both"/>
        <w:rPr>
          <w:rFonts w:cs="Arial"/>
          <w:szCs w:val="22"/>
        </w:rPr>
      </w:pPr>
      <w:r w:rsidRPr="002870DE">
        <w:rPr>
          <w:rFonts w:cs="Arial"/>
          <w:szCs w:val="22"/>
        </w:rPr>
        <w:t xml:space="preserve">Bácsalmás, </w:t>
      </w:r>
      <w:r w:rsidR="0024441A">
        <w:rPr>
          <w:rFonts w:cs="Arial"/>
          <w:szCs w:val="22"/>
        </w:rPr>
        <w:t xml:space="preserve">2023. </w:t>
      </w:r>
      <w:r w:rsidR="00E37C83">
        <w:rPr>
          <w:rFonts w:cs="Arial"/>
          <w:szCs w:val="22"/>
        </w:rPr>
        <w:t>október 10.</w:t>
      </w:r>
    </w:p>
    <w:p w14:paraId="3FCE5E06" w14:textId="77777777" w:rsidR="00804AC0" w:rsidRPr="002870DE" w:rsidRDefault="00804AC0" w:rsidP="003C4EC6">
      <w:pPr>
        <w:jc w:val="both"/>
        <w:rPr>
          <w:rFonts w:cs="Arial"/>
          <w:szCs w:val="22"/>
        </w:rPr>
      </w:pPr>
    </w:p>
    <w:p w14:paraId="6E2CAEDD" w14:textId="77777777" w:rsidR="00B55795" w:rsidRDefault="00B55795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1BE7E43B" w14:textId="77777777" w:rsidR="005741BC" w:rsidRPr="002870DE" w:rsidRDefault="005741BC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7D443431" w14:textId="77777777" w:rsidR="00173874" w:rsidRPr="002870DE" w:rsidRDefault="00173874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314A571B" w14:textId="77777777" w:rsidR="00607DE3" w:rsidRPr="002870DE" w:rsidRDefault="00607DE3" w:rsidP="002C6C6A">
      <w:pPr>
        <w:tabs>
          <w:tab w:val="center" w:pos="7938"/>
        </w:tabs>
        <w:jc w:val="both"/>
        <w:rPr>
          <w:rFonts w:cs="Arial"/>
          <w:szCs w:val="22"/>
        </w:rPr>
      </w:pPr>
    </w:p>
    <w:p w14:paraId="6306FA63" w14:textId="5239A85B" w:rsidR="002C6C6A" w:rsidRPr="002870DE" w:rsidRDefault="002C6C6A" w:rsidP="002C6C6A">
      <w:pPr>
        <w:tabs>
          <w:tab w:val="center" w:pos="7938"/>
        </w:tabs>
        <w:jc w:val="both"/>
        <w:rPr>
          <w:rFonts w:cs="Arial"/>
          <w:szCs w:val="22"/>
        </w:rPr>
      </w:pPr>
      <w:r w:rsidRPr="002870DE">
        <w:rPr>
          <w:rFonts w:cs="Arial"/>
          <w:szCs w:val="22"/>
        </w:rPr>
        <w:tab/>
        <w:t>Németh Balázs</w:t>
      </w:r>
    </w:p>
    <w:p w14:paraId="7D65EBD3" w14:textId="30D01016" w:rsidR="002C6C6A" w:rsidRPr="002870DE" w:rsidRDefault="002C6C6A" w:rsidP="002C6C6A">
      <w:pPr>
        <w:tabs>
          <w:tab w:val="center" w:pos="7938"/>
        </w:tabs>
        <w:jc w:val="both"/>
        <w:rPr>
          <w:rFonts w:cs="Arial"/>
          <w:szCs w:val="22"/>
        </w:rPr>
      </w:pPr>
      <w:r w:rsidRPr="002870DE">
        <w:rPr>
          <w:rFonts w:cs="Arial"/>
          <w:szCs w:val="22"/>
        </w:rPr>
        <w:tab/>
        <w:t>polgármester</w:t>
      </w:r>
    </w:p>
    <w:sectPr w:rsidR="002C6C6A" w:rsidRPr="002870DE" w:rsidSect="005741BC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46829" w14:textId="77777777" w:rsidR="00DB6ED5" w:rsidRDefault="00DB6ED5">
      <w:r>
        <w:separator/>
      </w:r>
    </w:p>
  </w:endnote>
  <w:endnote w:type="continuationSeparator" w:id="0">
    <w:p w14:paraId="33DFB112" w14:textId="77777777" w:rsidR="00DB6ED5" w:rsidRDefault="00DB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8D96B" w14:textId="77777777" w:rsidR="00DB6ED5" w:rsidRDefault="00DB6ED5">
      <w:r>
        <w:separator/>
      </w:r>
    </w:p>
  </w:footnote>
  <w:footnote w:type="continuationSeparator" w:id="0">
    <w:p w14:paraId="5BC377C6" w14:textId="77777777" w:rsidR="00DB6ED5" w:rsidRDefault="00DB6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943A0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5D422A6" w14:textId="77777777" w:rsidR="00DB6ED5" w:rsidRDefault="00DB6ED5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3B9F1" w14:textId="77777777" w:rsidR="00DB6ED5" w:rsidRDefault="00DB6ED5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A1837">
      <w:rPr>
        <w:rStyle w:val="Oldalszm"/>
        <w:noProof/>
      </w:rPr>
      <w:t>2</w:t>
    </w:r>
    <w:r>
      <w:rPr>
        <w:rStyle w:val="Oldalszm"/>
      </w:rPr>
      <w:fldChar w:fldCharType="end"/>
    </w:r>
  </w:p>
  <w:p w14:paraId="04614412" w14:textId="77777777" w:rsidR="00DB6ED5" w:rsidRPr="00253458" w:rsidRDefault="00DB6ED5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 w15:restartNumberingAfterBreak="0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5460B1"/>
    <w:multiLevelType w:val="hybridMultilevel"/>
    <w:tmpl w:val="57DE44F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 w15:restartNumberingAfterBreak="0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040858"/>
    <w:multiLevelType w:val="hybridMultilevel"/>
    <w:tmpl w:val="84005F14"/>
    <w:lvl w:ilvl="0" w:tplc="358CCE3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D969C7"/>
    <w:multiLevelType w:val="hybridMultilevel"/>
    <w:tmpl w:val="7158D5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446B71"/>
    <w:multiLevelType w:val="hybridMultilevel"/>
    <w:tmpl w:val="FE6C34FA"/>
    <w:lvl w:ilvl="0" w:tplc="A91888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E7503F"/>
    <w:multiLevelType w:val="hybridMultilevel"/>
    <w:tmpl w:val="ACB65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2B39EE"/>
    <w:multiLevelType w:val="hybridMultilevel"/>
    <w:tmpl w:val="3FDA0706"/>
    <w:lvl w:ilvl="0" w:tplc="670E1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876CB"/>
    <w:multiLevelType w:val="hybridMultilevel"/>
    <w:tmpl w:val="538EFC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 w15:restartNumberingAfterBreak="0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9" w15:restartNumberingAfterBreak="0">
    <w:nsid w:val="7BD43ED2"/>
    <w:multiLevelType w:val="hybridMultilevel"/>
    <w:tmpl w:val="C2445BB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761286">
    <w:abstractNumId w:val="0"/>
  </w:num>
  <w:num w:numId="2" w16cid:durableId="544682246">
    <w:abstractNumId w:val="1"/>
  </w:num>
  <w:num w:numId="3" w16cid:durableId="200829482">
    <w:abstractNumId w:val="2"/>
  </w:num>
  <w:num w:numId="4" w16cid:durableId="1286736128">
    <w:abstractNumId w:val="3"/>
  </w:num>
  <w:num w:numId="5" w16cid:durableId="1134642697">
    <w:abstractNumId w:val="36"/>
  </w:num>
  <w:num w:numId="6" w16cid:durableId="494953696">
    <w:abstractNumId w:val="20"/>
  </w:num>
  <w:num w:numId="7" w16cid:durableId="1770471543">
    <w:abstractNumId w:val="32"/>
  </w:num>
  <w:num w:numId="8" w16cid:durableId="1255285317">
    <w:abstractNumId w:val="21"/>
  </w:num>
  <w:num w:numId="9" w16cid:durableId="1565292805">
    <w:abstractNumId w:val="6"/>
  </w:num>
  <w:num w:numId="10" w16cid:durableId="1165976460">
    <w:abstractNumId w:val="24"/>
  </w:num>
  <w:num w:numId="11" w16cid:durableId="1463886750">
    <w:abstractNumId w:val="38"/>
  </w:num>
  <w:num w:numId="12" w16cid:durableId="4414160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7530458">
    <w:abstractNumId w:val="9"/>
  </w:num>
  <w:num w:numId="14" w16cid:durableId="865559655">
    <w:abstractNumId w:val="10"/>
  </w:num>
  <w:num w:numId="15" w16cid:durableId="1207110700">
    <w:abstractNumId w:val="23"/>
  </w:num>
  <w:num w:numId="16" w16cid:durableId="512886350">
    <w:abstractNumId w:val="31"/>
  </w:num>
  <w:num w:numId="17" w16cid:durableId="186408276">
    <w:abstractNumId w:val="12"/>
  </w:num>
  <w:num w:numId="18" w16cid:durableId="940457431">
    <w:abstractNumId w:val="16"/>
  </w:num>
  <w:num w:numId="19" w16cid:durableId="745734253">
    <w:abstractNumId w:val="37"/>
  </w:num>
  <w:num w:numId="20" w16cid:durableId="1542279111">
    <w:abstractNumId w:val="40"/>
  </w:num>
  <w:num w:numId="21" w16cid:durableId="485706416">
    <w:abstractNumId w:val="19"/>
  </w:num>
  <w:num w:numId="22" w16cid:durableId="1864829708">
    <w:abstractNumId w:val="29"/>
  </w:num>
  <w:num w:numId="23" w16cid:durableId="1481465153">
    <w:abstractNumId w:val="22"/>
  </w:num>
  <w:num w:numId="24" w16cid:durableId="1869491907">
    <w:abstractNumId w:val="26"/>
  </w:num>
  <w:num w:numId="25" w16cid:durableId="1524978793">
    <w:abstractNumId w:val="14"/>
  </w:num>
  <w:num w:numId="26" w16cid:durableId="1784113166">
    <w:abstractNumId w:val="8"/>
  </w:num>
  <w:num w:numId="27" w16cid:durableId="844899411">
    <w:abstractNumId w:val="4"/>
  </w:num>
  <w:num w:numId="28" w16cid:durableId="933171177">
    <w:abstractNumId w:val="33"/>
  </w:num>
  <w:num w:numId="29" w16cid:durableId="16079557">
    <w:abstractNumId w:val="27"/>
  </w:num>
  <w:num w:numId="30" w16cid:durableId="988708701">
    <w:abstractNumId w:val="13"/>
  </w:num>
  <w:num w:numId="31" w16cid:durableId="23136048">
    <w:abstractNumId w:val="18"/>
  </w:num>
  <w:num w:numId="32" w16cid:durableId="1611745029">
    <w:abstractNumId w:val="11"/>
  </w:num>
  <w:num w:numId="33" w16cid:durableId="1325937975">
    <w:abstractNumId w:val="15"/>
  </w:num>
  <w:num w:numId="34" w16cid:durableId="908080004">
    <w:abstractNumId w:val="5"/>
  </w:num>
  <w:num w:numId="35" w16cid:durableId="567149961">
    <w:abstractNumId w:val="35"/>
  </w:num>
  <w:num w:numId="36" w16cid:durableId="924535075">
    <w:abstractNumId w:val="17"/>
  </w:num>
  <w:num w:numId="37" w16cid:durableId="101805128">
    <w:abstractNumId w:val="30"/>
  </w:num>
  <w:num w:numId="38" w16cid:durableId="30304331">
    <w:abstractNumId w:val="7"/>
  </w:num>
  <w:num w:numId="39" w16cid:durableId="1975717187">
    <w:abstractNumId w:val="28"/>
  </w:num>
  <w:num w:numId="40" w16cid:durableId="1194265182">
    <w:abstractNumId w:val="25"/>
  </w:num>
  <w:num w:numId="41" w16cid:durableId="578177738">
    <w:abstractNumId w:val="39"/>
  </w:num>
  <w:num w:numId="42" w16cid:durableId="182230439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7888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4B34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0F85"/>
    <w:rsid w:val="000419B2"/>
    <w:rsid w:val="00041F79"/>
    <w:rsid w:val="00041FA4"/>
    <w:rsid w:val="00042748"/>
    <w:rsid w:val="00043118"/>
    <w:rsid w:val="00043D88"/>
    <w:rsid w:val="00044BCA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090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77D81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3156"/>
    <w:rsid w:val="00084A05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22E"/>
    <w:rsid w:val="00090886"/>
    <w:rsid w:val="00090BCA"/>
    <w:rsid w:val="0009195A"/>
    <w:rsid w:val="000928DE"/>
    <w:rsid w:val="00092C3C"/>
    <w:rsid w:val="000934E5"/>
    <w:rsid w:val="00093881"/>
    <w:rsid w:val="00093D24"/>
    <w:rsid w:val="00094090"/>
    <w:rsid w:val="0009446D"/>
    <w:rsid w:val="00094A11"/>
    <w:rsid w:val="00094F52"/>
    <w:rsid w:val="00095094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103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5DD1"/>
    <w:rsid w:val="000C608E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5AAC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912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171D"/>
    <w:rsid w:val="001217CB"/>
    <w:rsid w:val="0012182A"/>
    <w:rsid w:val="00121AC0"/>
    <w:rsid w:val="00121C7F"/>
    <w:rsid w:val="00121CA4"/>
    <w:rsid w:val="00121E7B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045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4F8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68F2"/>
    <w:rsid w:val="0014714F"/>
    <w:rsid w:val="001479C4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22F1"/>
    <w:rsid w:val="00153099"/>
    <w:rsid w:val="00154111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956"/>
    <w:rsid w:val="00164AB9"/>
    <w:rsid w:val="00164B2B"/>
    <w:rsid w:val="00164CE1"/>
    <w:rsid w:val="00165421"/>
    <w:rsid w:val="00165AD7"/>
    <w:rsid w:val="00165B60"/>
    <w:rsid w:val="0016684F"/>
    <w:rsid w:val="001668B6"/>
    <w:rsid w:val="00166ADA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25A"/>
    <w:rsid w:val="001725B5"/>
    <w:rsid w:val="001728E0"/>
    <w:rsid w:val="00173247"/>
    <w:rsid w:val="0017386B"/>
    <w:rsid w:val="00173874"/>
    <w:rsid w:val="001738F1"/>
    <w:rsid w:val="00173D55"/>
    <w:rsid w:val="00175974"/>
    <w:rsid w:val="00176009"/>
    <w:rsid w:val="00176510"/>
    <w:rsid w:val="00176617"/>
    <w:rsid w:val="00176E59"/>
    <w:rsid w:val="00176F18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234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2CF4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2AF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715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59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344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2D5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3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8F1"/>
    <w:rsid w:val="00224B99"/>
    <w:rsid w:val="00224FF1"/>
    <w:rsid w:val="002259B2"/>
    <w:rsid w:val="00225EC2"/>
    <w:rsid w:val="00227851"/>
    <w:rsid w:val="002279BA"/>
    <w:rsid w:val="00230180"/>
    <w:rsid w:val="002305B1"/>
    <w:rsid w:val="00230915"/>
    <w:rsid w:val="002323F8"/>
    <w:rsid w:val="002336BD"/>
    <w:rsid w:val="002338FC"/>
    <w:rsid w:val="00233A96"/>
    <w:rsid w:val="00234735"/>
    <w:rsid w:val="002350B9"/>
    <w:rsid w:val="00235178"/>
    <w:rsid w:val="002364FA"/>
    <w:rsid w:val="002367EB"/>
    <w:rsid w:val="00236EB1"/>
    <w:rsid w:val="0023721E"/>
    <w:rsid w:val="002372D6"/>
    <w:rsid w:val="0023742C"/>
    <w:rsid w:val="00237B8D"/>
    <w:rsid w:val="00240427"/>
    <w:rsid w:val="00240855"/>
    <w:rsid w:val="00241C4E"/>
    <w:rsid w:val="002422D2"/>
    <w:rsid w:val="002432AD"/>
    <w:rsid w:val="00243BF0"/>
    <w:rsid w:val="0024404C"/>
    <w:rsid w:val="00244244"/>
    <w:rsid w:val="0024441A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05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579"/>
    <w:rsid w:val="00264881"/>
    <w:rsid w:val="00264C08"/>
    <w:rsid w:val="002651A1"/>
    <w:rsid w:val="0026543E"/>
    <w:rsid w:val="002659AD"/>
    <w:rsid w:val="00265A92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6A8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45C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34D"/>
    <w:rsid w:val="00286FCD"/>
    <w:rsid w:val="002870DE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A7C09"/>
    <w:rsid w:val="002B00F0"/>
    <w:rsid w:val="002B022E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6A"/>
    <w:rsid w:val="002C6CF0"/>
    <w:rsid w:val="002C76E1"/>
    <w:rsid w:val="002C77F6"/>
    <w:rsid w:val="002C7951"/>
    <w:rsid w:val="002C7D45"/>
    <w:rsid w:val="002C7E86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8E"/>
    <w:rsid w:val="002E32C7"/>
    <w:rsid w:val="002E3A52"/>
    <w:rsid w:val="002E5420"/>
    <w:rsid w:val="002E554B"/>
    <w:rsid w:val="002E5C15"/>
    <w:rsid w:val="002E6057"/>
    <w:rsid w:val="002E64A1"/>
    <w:rsid w:val="002E7A65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455"/>
    <w:rsid w:val="002F669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07E6B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27FF7"/>
    <w:rsid w:val="003302CE"/>
    <w:rsid w:val="00330789"/>
    <w:rsid w:val="003309FA"/>
    <w:rsid w:val="00331631"/>
    <w:rsid w:val="00331C66"/>
    <w:rsid w:val="00331E27"/>
    <w:rsid w:val="003327CC"/>
    <w:rsid w:val="00332C33"/>
    <w:rsid w:val="00332CC2"/>
    <w:rsid w:val="00332D02"/>
    <w:rsid w:val="00332E16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0EC3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408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B4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77EB9"/>
    <w:rsid w:val="00380033"/>
    <w:rsid w:val="003828D8"/>
    <w:rsid w:val="00383D33"/>
    <w:rsid w:val="00384D6B"/>
    <w:rsid w:val="00385280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0E5C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09C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5E"/>
    <w:rsid w:val="003A7FFE"/>
    <w:rsid w:val="003B0001"/>
    <w:rsid w:val="003B0123"/>
    <w:rsid w:val="003B0206"/>
    <w:rsid w:val="003B0C95"/>
    <w:rsid w:val="003B134C"/>
    <w:rsid w:val="003B21ED"/>
    <w:rsid w:val="003B2887"/>
    <w:rsid w:val="003B308B"/>
    <w:rsid w:val="003B391A"/>
    <w:rsid w:val="003B49BF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781"/>
    <w:rsid w:val="003C4EC6"/>
    <w:rsid w:val="003C54C2"/>
    <w:rsid w:val="003C575E"/>
    <w:rsid w:val="003C670E"/>
    <w:rsid w:val="003C6A5D"/>
    <w:rsid w:val="003C7650"/>
    <w:rsid w:val="003D06C6"/>
    <w:rsid w:val="003D0F06"/>
    <w:rsid w:val="003D1C27"/>
    <w:rsid w:val="003D1F3D"/>
    <w:rsid w:val="003D2087"/>
    <w:rsid w:val="003D210C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0F9E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0BD"/>
    <w:rsid w:val="00400523"/>
    <w:rsid w:val="00403D1B"/>
    <w:rsid w:val="0040461B"/>
    <w:rsid w:val="0040483A"/>
    <w:rsid w:val="00404AB9"/>
    <w:rsid w:val="004056C3"/>
    <w:rsid w:val="00405E47"/>
    <w:rsid w:val="0040686B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2323"/>
    <w:rsid w:val="004249CB"/>
    <w:rsid w:val="004254D6"/>
    <w:rsid w:val="00425842"/>
    <w:rsid w:val="00426139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0A6"/>
    <w:rsid w:val="00445139"/>
    <w:rsid w:val="00445DB0"/>
    <w:rsid w:val="0044628A"/>
    <w:rsid w:val="004463D4"/>
    <w:rsid w:val="00446A5E"/>
    <w:rsid w:val="00446D73"/>
    <w:rsid w:val="00447457"/>
    <w:rsid w:val="00447D85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BEC"/>
    <w:rsid w:val="00461C4F"/>
    <w:rsid w:val="00461C67"/>
    <w:rsid w:val="00461D97"/>
    <w:rsid w:val="004622B7"/>
    <w:rsid w:val="004623A7"/>
    <w:rsid w:val="00462543"/>
    <w:rsid w:val="0046271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5D88"/>
    <w:rsid w:val="00466485"/>
    <w:rsid w:val="0046728B"/>
    <w:rsid w:val="004701E9"/>
    <w:rsid w:val="00471998"/>
    <w:rsid w:val="004719FA"/>
    <w:rsid w:val="00471DA2"/>
    <w:rsid w:val="0047223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EF3"/>
    <w:rsid w:val="00475F21"/>
    <w:rsid w:val="0047633F"/>
    <w:rsid w:val="0047639B"/>
    <w:rsid w:val="004764F8"/>
    <w:rsid w:val="0047664C"/>
    <w:rsid w:val="00476FF1"/>
    <w:rsid w:val="00477154"/>
    <w:rsid w:val="004807FF"/>
    <w:rsid w:val="004809EA"/>
    <w:rsid w:val="00480A5B"/>
    <w:rsid w:val="00480FD8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4B3D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2B26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753"/>
    <w:rsid w:val="00502845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05B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1CC5"/>
    <w:rsid w:val="005225A3"/>
    <w:rsid w:val="005227B1"/>
    <w:rsid w:val="005228C5"/>
    <w:rsid w:val="00522B6A"/>
    <w:rsid w:val="00523696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2F7"/>
    <w:rsid w:val="0053046C"/>
    <w:rsid w:val="005304B1"/>
    <w:rsid w:val="00530F38"/>
    <w:rsid w:val="00531262"/>
    <w:rsid w:val="00531418"/>
    <w:rsid w:val="0053154B"/>
    <w:rsid w:val="0053188F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615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143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2031"/>
    <w:rsid w:val="00552254"/>
    <w:rsid w:val="00553112"/>
    <w:rsid w:val="00553201"/>
    <w:rsid w:val="00554109"/>
    <w:rsid w:val="005542E8"/>
    <w:rsid w:val="005544FD"/>
    <w:rsid w:val="00554680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1B8C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1BC"/>
    <w:rsid w:val="005744D0"/>
    <w:rsid w:val="00574976"/>
    <w:rsid w:val="00575B72"/>
    <w:rsid w:val="00575D73"/>
    <w:rsid w:val="00575E63"/>
    <w:rsid w:val="00575E76"/>
    <w:rsid w:val="0057651E"/>
    <w:rsid w:val="00577862"/>
    <w:rsid w:val="00577C65"/>
    <w:rsid w:val="00580908"/>
    <w:rsid w:val="00580C75"/>
    <w:rsid w:val="0058118F"/>
    <w:rsid w:val="00581423"/>
    <w:rsid w:val="0058163E"/>
    <w:rsid w:val="0058164C"/>
    <w:rsid w:val="00581756"/>
    <w:rsid w:val="00581CD1"/>
    <w:rsid w:val="00582406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2ED"/>
    <w:rsid w:val="005A68EB"/>
    <w:rsid w:val="005A748F"/>
    <w:rsid w:val="005A788C"/>
    <w:rsid w:val="005A7D70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2A78"/>
    <w:rsid w:val="005F4271"/>
    <w:rsid w:val="005F4A20"/>
    <w:rsid w:val="005F55BB"/>
    <w:rsid w:val="005F5A24"/>
    <w:rsid w:val="005F6CC9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07DE3"/>
    <w:rsid w:val="00610906"/>
    <w:rsid w:val="006116B9"/>
    <w:rsid w:val="0061257E"/>
    <w:rsid w:val="00612F43"/>
    <w:rsid w:val="00612FD2"/>
    <w:rsid w:val="006132EB"/>
    <w:rsid w:val="00613857"/>
    <w:rsid w:val="00614FA4"/>
    <w:rsid w:val="00614FC1"/>
    <w:rsid w:val="00615867"/>
    <w:rsid w:val="00616AF2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928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AB0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75B"/>
    <w:rsid w:val="00664B30"/>
    <w:rsid w:val="00664C3F"/>
    <w:rsid w:val="00665217"/>
    <w:rsid w:val="00666590"/>
    <w:rsid w:val="00666CD5"/>
    <w:rsid w:val="00667421"/>
    <w:rsid w:val="006676B6"/>
    <w:rsid w:val="00670172"/>
    <w:rsid w:val="0067075A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372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540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16C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B7D49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AF5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CA4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54A9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95B"/>
    <w:rsid w:val="00707DAC"/>
    <w:rsid w:val="0071093D"/>
    <w:rsid w:val="007110D2"/>
    <w:rsid w:val="00711377"/>
    <w:rsid w:val="0071137D"/>
    <w:rsid w:val="007113E1"/>
    <w:rsid w:val="007115F4"/>
    <w:rsid w:val="00711C2A"/>
    <w:rsid w:val="00712AFA"/>
    <w:rsid w:val="0071302A"/>
    <w:rsid w:val="007132BE"/>
    <w:rsid w:val="0071371E"/>
    <w:rsid w:val="00713740"/>
    <w:rsid w:val="007145AD"/>
    <w:rsid w:val="00714963"/>
    <w:rsid w:val="00714CF1"/>
    <w:rsid w:val="00715B82"/>
    <w:rsid w:val="00715E4A"/>
    <w:rsid w:val="007169E6"/>
    <w:rsid w:val="00717D32"/>
    <w:rsid w:val="007206B3"/>
    <w:rsid w:val="00722583"/>
    <w:rsid w:val="00722BC6"/>
    <w:rsid w:val="007233F6"/>
    <w:rsid w:val="007240E2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DBA"/>
    <w:rsid w:val="00733E23"/>
    <w:rsid w:val="00733F02"/>
    <w:rsid w:val="0073456D"/>
    <w:rsid w:val="00734D55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200A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2FF"/>
    <w:rsid w:val="00770391"/>
    <w:rsid w:val="0077070E"/>
    <w:rsid w:val="00770901"/>
    <w:rsid w:val="0077179F"/>
    <w:rsid w:val="00771DA2"/>
    <w:rsid w:val="007727B8"/>
    <w:rsid w:val="00772877"/>
    <w:rsid w:val="00772C34"/>
    <w:rsid w:val="0077358D"/>
    <w:rsid w:val="00773AAF"/>
    <w:rsid w:val="00774911"/>
    <w:rsid w:val="00775171"/>
    <w:rsid w:val="007752E8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7ED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1912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3ABB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5DDE"/>
    <w:rsid w:val="007C7775"/>
    <w:rsid w:val="007C7BEB"/>
    <w:rsid w:val="007D0BBB"/>
    <w:rsid w:val="007D0FAF"/>
    <w:rsid w:val="007D1253"/>
    <w:rsid w:val="007D13EC"/>
    <w:rsid w:val="007D1CC8"/>
    <w:rsid w:val="007D20A6"/>
    <w:rsid w:val="007D24DD"/>
    <w:rsid w:val="007D2551"/>
    <w:rsid w:val="007D26DA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6BE"/>
    <w:rsid w:val="007F0D4C"/>
    <w:rsid w:val="007F103A"/>
    <w:rsid w:val="007F157F"/>
    <w:rsid w:val="007F1EDF"/>
    <w:rsid w:val="007F2331"/>
    <w:rsid w:val="007F27B9"/>
    <w:rsid w:val="007F40FA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4AC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793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1A77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27E04"/>
    <w:rsid w:val="008301F9"/>
    <w:rsid w:val="00830997"/>
    <w:rsid w:val="00830C8D"/>
    <w:rsid w:val="00830E9E"/>
    <w:rsid w:val="00832CE9"/>
    <w:rsid w:val="00832DFC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273F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774"/>
    <w:rsid w:val="00857F0E"/>
    <w:rsid w:val="00860DF3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3F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72E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A2C"/>
    <w:rsid w:val="00881C2D"/>
    <w:rsid w:val="00881F78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DA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3A75"/>
    <w:rsid w:val="008B4594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C5E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321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B7C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17E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36B4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5BD"/>
    <w:rsid w:val="0093279D"/>
    <w:rsid w:val="00933177"/>
    <w:rsid w:val="00933461"/>
    <w:rsid w:val="009335D7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3F5A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0F4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6467"/>
    <w:rsid w:val="00977D7E"/>
    <w:rsid w:val="009806EE"/>
    <w:rsid w:val="00980C9B"/>
    <w:rsid w:val="00980E88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B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5B0E"/>
    <w:rsid w:val="009B63B2"/>
    <w:rsid w:val="009B66CA"/>
    <w:rsid w:val="009B673F"/>
    <w:rsid w:val="009B6817"/>
    <w:rsid w:val="009B6DBD"/>
    <w:rsid w:val="009B791C"/>
    <w:rsid w:val="009C043C"/>
    <w:rsid w:val="009C0596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D72E5"/>
    <w:rsid w:val="009E01CB"/>
    <w:rsid w:val="009E03E5"/>
    <w:rsid w:val="009E1447"/>
    <w:rsid w:val="009E147E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1D9"/>
    <w:rsid w:val="009F4C27"/>
    <w:rsid w:val="009F5214"/>
    <w:rsid w:val="009F599A"/>
    <w:rsid w:val="009F5CAE"/>
    <w:rsid w:val="009F667B"/>
    <w:rsid w:val="009F7B4A"/>
    <w:rsid w:val="00A00C58"/>
    <w:rsid w:val="00A017FF"/>
    <w:rsid w:val="00A01F03"/>
    <w:rsid w:val="00A028EA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B6F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1E9E"/>
    <w:rsid w:val="00A32033"/>
    <w:rsid w:val="00A32948"/>
    <w:rsid w:val="00A32CF2"/>
    <w:rsid w:val="00A32F93"/>
    <w:rsid w:val="00A33E5D"/>
    <w:rsid w:val="00A34191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8A0"/>
    <w:rsid w:val="00A52E36"/>
    <w:rsid w:val="00A5327C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3F34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004"/>
    <w:rsid w:val="00A846BB"/>
    <w:rsid w:val="00A84A10"/>
    <w:rsid w:val="00A86441"/>
    <w:rsid w:val="00A86CF6"/>
    <w:rsid w:val="00A87582"/>
    <w:rsid w:val="00A87F79"/>
    <w:rsid w:val="00A9000F"/>
    <w:rsid w:val="00A904D4"/>
    <w:rsid w:val="00A90513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4DA9"/>
    <w:rsid w:val="00A94E04"/>
    <w:rsid w:val="00A95136"/>
    <w:rsid w:val="00A9573A"/>
    <w:rsid w:val="00A95A14"/>
    <w:rsid w:val="00A9693E"/>
    <w:rsid w:val="00A96BA7"/>
    <w:rsid w:val="00A96D16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5DD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4BF3"/>
    <w:rsid w:val="00AB5041"/>
    <w:rsid w:val="00AB5324"/>
    <w:rsid w:val="00AB5458"/>
    <w:rsid w:val="00AB5469"/>
    <w:rsid w:val="00AB594C"/>
    <w:rsid w:val="00AB6016"/>
    <w:rsid w:val="00AB62EB"/>
    <w:rsid w:val="00AB6315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8EA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31D"/>
    <w:rsid w:val="00AE043B"/>
    <w:rsid w:val="00AE076A"/>
    <w:rsid w:val="00AE129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A72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07F9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B3B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35C"/>
    <w:rsid w:val="00B27AD2"/>
    <w:rsid w:val="00B27C88"/>
    <w:rsid w:val="00B3027B"/>
    <w:rsid w:val="00B30289"/>
    <w:rsid w:val="00B308FD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99D"/>
    <w:rsid w:val="00B47E2A"/>
    <w:rsid w:val="00B501B0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55B"/>
    <w:rsid w:val="00B55795"/>
    <w:rsid w:val="00B55B9F"/>
    <w:rsid w:val="00B55C4D"/>
    <w:rsid w:val="00B5609E"/>
    <w:rsid w:val="00B566D1"/>
    <w:rsid w:val="00B569E2"/>
    <w:rsid w:val="00B56B07"/>
    <w:rsid w:val="00B56D91"/>
    <w:rsid w:val="00B57569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0B42"/>
    <w:rsid w:val="00B8166C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87722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319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1F58"/>
    <w:rsid w:val="00BB21AB"/>
    <w:rsid w:val="00BB269E"/>
    <w:rsid w:val="00BB3677"/>
    <w:rsid w:val="00BB3AB7"/>
    <w:rsid w:val="00BB43CB"/>
    <w:rsid w:val="00BB4548"/>
    <w:rsid w:val="00BB4864"/>
    <w:rsid w:val="00BB48E1"/>
    <w:rsid w:val="00BB4C5A"/>
    <w:rsid w:val="00BB5B5B"/>
    <w:rsid w:val="00BB6D2E"/>
    <w:rsid w:val="00BB6F40"/>
    <w:rsid w:val="00BB792F"/>
    <w:rsid w:val="00BB7B43"/>
    <w:rsid w:val="00BB7EF4"/>
    <w:rsid w:val="00BC07A5"/>
    <w:rsid w:val="00BC09F7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50B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5B96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06E90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3739"/>
    <w:rsid w:val="00C1449B"/>
    <w:rsid w:val="00C14624"/>
    <w:rsid w:val="00C14FC4"/>
    <w:rsid w:val="00C156D3"/>
    <w:rsid w:val="00C1590F"/>
    <w:rsid w:val="00C166C3"/>
    <w:rsid w:val="00C167B8"/>
    <w:rsid w:val="00C16869"/>
    <w:rsid w:val="00C16AA0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62B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35B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636"/>
    <w:rsid w:val="00C5781B"/>
    <w:rsid w:val="00C57E65"/>
    <w:rsid w:val="00C60350"/>
    <w:rsid w:val="00C60510"/>
    <w:rsid w:val="00C611A6"/>
    <w:rsid w:val="00C611A7"/>
    <w:rsid w:val="00C61C18"/>
    <w:rsid w:val="00C62383"/>
    <w:rsid w:val="00C62F47"/>
    <w:rsid w:val="00C631AB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29"/>
    <w:rsid w:val="00C812AC"/>
    <w:rsid w:val="00C81380"/>
    <w:rsid w:val="00C81B37"/>
    <w:rsid w:val="00C82169"/>
    <w:rsid w:val="00C8241E"/>
    <w:rsid w:val="00C82860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1F56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D95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2F5"/>
    <w:rsid w:val="00CD650C"/>
    <w:rsid w:val="00CD656E"/>
    <w:rsid w:val="00CD7553"/>
    <w:rsid w:val="00CD76A5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BB2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BD0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BA7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49A"/>
    <w:rsid w:val="00D4485F"/>
    <w:rsid w:val="00D44BCC"/>
    <w:rsid w:val="00D44BDE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2E1E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25C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40E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7DA"/>
    <w:rsid w:val="00D82CA8"/>
    <w:rsid w:val="00D82D81"/>
    <w:rsid w:val="00D833C3"/>
    <w:rsid w:val="00D83E5D"/>
    <w:rsid w:val="00D84169"/>
    <w:rsid w:val="00D8432D"/>
    <w:rsid w:val="00D846CE"/>
    <w:rsid w:val="00D84806"/>
    <w:rsid w:val="00D84985"/>
    <w:rsid w:val="00D84A26"/>
    <w:rsid w:val="00D84DB3"/>
    <w:rsid w:val="00D85A8D"/>
    <w:rsid w:val="00D86728"/>
    <w:rsid w:val="00D90474"/>
    <w:rsid w:val="00D9048C"/>
    <w:rsid w:val="00D91168"/>
    <w:rsid w:val="00D9116E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2631"/>
    <w:rsid w:val="00DA32DD"/>
    <w:rsid w:val="00DA3B1B"/>
    <w:rsid w:val="00DA4058"/>
    <w:rsid w:val="00DA47A1"/>
    <w:rsid w:val="00DA493A"/>
    <w:rsid w:val="00DA57B5"/>
    <w:rsid w:val="00DA591F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A57"/>
    <w:rsid w:val="00DB2B2B"/>
    <w:rsid w:val="00DB334A"/>
    <w:rsid w:val="00DB3540"/>
    <w:rsid w:val="00DB3BE4"/>
    <w:rsid w:val="00DB4278"/>
    <w:rsid w:val="00DB4498"/>
    <w:rsid w:val="00DB51D2"/>
    <w:rsid w:val="00DB52EB"/>
    <w:rsid w:val="00DB57D4"/>
    <w:rsid w:val="00DB6751"/>
    <w:rsid w:val="00DB6ED5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1AFF"/>
    <w:rsid w:val="00DD2ABA"/>
    <w:rsid w:val="00DD35E3"/>
    <w:rsid w:val="00DD42EF"/>
    <w:rsid w:val="00DD4444"/>
    <w:rsid w:val="00DD455D"/>
    <w:rsid w:val="00DD55F6"/>
    <w:rsid w:val="00DD6E6E"/>
    <w:rsid w:val="00DD75DC"/>
    <w:rsid w:val="00DD7C0D"/>
    <w:rsid w:val="00DE20D6"/>
    <w:rsid w:val="00DE22FA"/>
    <w:rsid w:val="00DE24DE"/>
    <w:rsid w:val="00DE30DE"/>
    <w:rsid w:val="00DE339C"/>
    <w:rsid w:val="00DE3F19"/>
    <w:rsid w:val="00DE4773"/>
    <w:rsid w:val="00DE4A55"/>
    <w:rsid w:val="00DE4AF3"/>
    <w:rsid w:val="00DE5446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27A"/>
    <w:rsid w:val="00DF5420"/>
    <w:rsid w:val="00DF5D94"/>
    <w:rsid w:val="00DF5E30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17AA"/>
    <w:rsid w:val="00E02051"/>
    <w:rsid w:val="00E02D19"/>
    <w:rsid w:val="00E03692"/>
    <w:rsid w:val="00E03F2D"/>
    <w:rsid w:val="00E04E7F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A5B"/>
    <w:rsid w:val="00E21D0B"/>
    <w:rsid w:val="00E228CC"/>
    <w:rsid w:val="00E22E70"/>
    <w:rsid w:val="00E2338D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8F7"/>
    <w:rsid w:val="00E30F20"/>
    <w:rsid w:val="00E311A4"/>
    <w:rsid w:val="00E311A8"/>
    <w:rsid w:val="00E32DED"/>
    <w:rsid w:val="00E3378C"/>
    <w:rsid w:val="00E33C5B"/>
    <w:rsid w:val="00E3402E"/>
    <w:rsid w:val="00E342FB"/>
    <w:rsid w:val="00E3432D"/>
    <w:rsid w:val="00E34644"/>
    <w:rsid w:val="00E35185"/>
    <w:rsid w:val="00E359DA"/>
    <w:rsid w:val="00E36F07"/>
    <w:rsid w:val="00E379CB"/>
    <w:rsid w:val="00E37C83"/>
    <w:rsid w:val="00E40564"/>
    <w:rsid w:val="00E41061"/>
    <w:rsid w:val="00E41064"/>
    <w:rsid w:val="00E411FF"/>
    <w:rsid w:val="00E41DE8"/>
    <w:rsid w:val="00E422BF"/>
    <w:rsid w:val="00E425FF"/>
    <w:rsid w:val="00E432E1"/>
    <w:rsid w:val="00E43A77"/>
    <w:rsid w:val="00E44831"/>
    <w:rsid w:val="00E44C33"/>
    <w:rsid w:val="00E451A4"/>
    <w:rsid w:val="00E45329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5FD1"/>
    <w:rsid w:val="00E56FA2"/>
    <w:rsid w:val="00E573D9"/>
    <w:rsid w:val="00E57681"/>
    <w:rsid w:val="00E57A74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6791B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3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41D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867"/>
    <w:rsid w:val="00E94DB2"/>
    <w:rsid w:val="00E94DD8"/>
    <w:rsid w:val="00E95443"/>
    <w:rsid w:val="00E95BDB"/>
    <w:rsid w:val="00E95C2B"/>
    <w:rsid w:val="00E967FE"/>
    <w:rsid w:val="00E96E91"/>
    <w:rsid w:val="00E97680"/>
    <w:rsid w:val="00E979E2"/>
    <w:rsid w:val="00E97AE0"/>
    <w:rsid w:val="00E97C62"/>
    <w:rsid w:val="00E97D69"/>
    <w:rsid w:val="00EA0A90"/>
    <w:rsid w:val="00EA1837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6E1C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B7F"/>
    <w:rsid w:val="00EC1D37"/>
    <w:rsid w:val="00EC1E98"/>
    <w:rsid w:val="00EC20FE"/>
    <w:rsid w:val="00EC2AAC"/>
    <w:rsid w:val="00EC33CF"/>
    <w:rsid w:val="00EC35CD"/>
    <w:rsid w:val="00EC388E"/>
    <w:rsid w:val="00EC3D4A"/>
    <w:rsid w:val="00EC503D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AD5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8A5"/>
    <w:rsid w:val="00EE6CE5"/>
    <w:rsid w:val="00EE6E53"/>
    <w:rsid w:val="00EE702D"/>
    <w:rsid w:val="00EE7E49"/>
    <w:rsid w:val="00EF087A"/>
    <w:rsid w:val="00EF0D43"/>
    <w:rsid w:val="00EF12B5"/>
    <w:rsid w:val="00EF13A0"/>
    <w:rsid w:val="00EF197E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120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3EB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09C5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5E1F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37BD"/>
    <w:rsid w:val="00F6396C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4A64"/>
    <w:rsid w:val="00F853E1"/>
    <w:rsid w:val="00F85975"/>
    <w:rsid w:val="00F8618D"/>
    <w:rsid w:val="00F86481"/>
    <w:rsid w:val="00F864B2"/>
    <w:rsid w:val="00F86F36"/>
    <w:rsid w:val="00F874F5"/>
    <w:rsid w:val="00F90AD2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5FA5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5FE0"/>
    <w:rsid w:val="00FB6446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36E"/>
    <w:rsid w:val="00FD55B4"/>
    <w:rsid w:val="00FD6D45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69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81"/>
    <o:shapelayout v:ext="edit">
      <o:idmap v:ext="edit" data="1"/>
    </o:shapelayout>
  </w:shapeDefaults>
  <w:decimalSymbol w:val=","/>
  <w:listSeparator w:val=";"/>
  <w14:docId w14:val="198FA0F2"/>
  <w15:docId w15:val="{0DA8ED1F-25DE-4AD2-A04A-890C1CD7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bCs/>
        <w:sz w:val="22"/>
        <w:szCs w:val="24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uppressAutoHyphens/>
    </w:pPr>
  </w:style>
  <w:style w:type="paragraph" w:styleId="Cmsor1">
    <w:name w:val="heading 1"/>
    <w:basedOn w:val="Norml"/>
    <w:link w:val="Cmsor1Char"/>
    <w:uiPriority w:val="9"/>
    <w:qFormat/>
    <w:rsid w:val="00FA5FA5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  <w:style w:type="character" w:styleId="Kiemels2">
    <w:name w:val="Strong"/>
    <w:basedOn w:val="Bekezdsalapbettpusa"/>
    <w:uiPriority w:val="22"/>
    <w:qFormat/>
    <w:rsid w:val="00154111"/>
    <w:rPr>
      <w:b/>
      <w:bCs w:val="0"/>
    </w:rPr>
  </w:style>
  <w:style w:type="character" w:customStyle="1" w:styleId="Cmsor1Char">
    <w:name w:val="Címsor 1 Char"/>
    <w:basedOn w:val="Bekezdsalapbettpusa"/>
    <w:link w:val="Cmsor1"/>
    <w:uiPriority w:val="9"/>
    <w:rsid w:val="00FA5FA5"/>
    <w:rPr>
      <w:rFonts w:ascii="Times New Roman" w:hAnsi="Times New Roman"/>
      <w:b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3915-6078-4CAF-99F8-F0A30E8FB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6</cp:revision>
  <cp:lastPrinted>2023-10-10T07:23:00Z</cp:lastPrinted>
  <dcterms:created xsi:type="dcterms:W3CDTF">2023-10-10T07:11:00Z</dcterms:created>
  <dcterms:modified xsi:type="dcterms:W3CDTF">2023-10-10T07:23:00Z</dcterms:modified>
</cp:coreProperties>
</file>