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8398CC" w14:textId="77777777" w:rsidR="004A0865" w:rsidRPr="0070795B" w:rsidRDefault="004A0865" w:rsidP="004A0865">
      <w:pPr>
        <w:jc w:val="both"/>
        <w:rPr>
          <w:rFonts w:cs="Arial"/>
          <w:b/>
          <w:szCs w:val="22"/>
        </w:rPr>
      </w:pPr>
      <w:r w:rsidRPr="0070795B">
        <w:rPr>
          <w:rFonts w:cs="Arial"/>
          <w:noProof/>
          <w:szCs w:val="22"/>
        </w:rPr>
        <w:drawing>
          <wp:anchor distT="0" distB="0" distL="114935" distR="114935" simplePos="0" relativeHeight="251659264" behindDoc="1" locked="0" layoutInCell="1" allowOverlap="1" wp14:anchorId="4A14EE32" wp14:editId="2002C769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95B">
        <w:rPr>
          <w:rFonts w:cs="Arial"/>
          <w:szCs w:val="22"/>
        </w:rPr>
        <w:tab/>
      </w:r>
      <w:r w:rsidRPr="0070795B">
        <w:rPr>
          <w:rFonts w:cs="Arial"/>
          <w:szCs w:val="22"/>
        </w:rPr>
        <w:tab/>
      </w:r>
      <w:r w:rsidRPr="0070795B">
        <w:rPr>
          <w:rFonts w:cs="Arial"/>
          <w:b/>
          <w:szCs w:val="22"/>
        </w:rPr>
        <w:t xml:space="preserve">Bácsalmás Város </w:t>
      </w:r>
    </w:p>
    <w:p w14:paraId="0489BC4E" w14:textId="77777777" w:rsidR="004A0865" w:rsidRPr="0070795B" w:rsidRDefault="004A0865" w:rsidP="004A0865">
      <w:pPr>
        <w:ind w:left="708" w:firstLine="708"/>
        <w:jc w:val="both"/>
        <w:rPr>
          <w:rFonts w:cs="Arial"/>
          <w:b/>
          <w:szCs w:val="22"/>
        </w:rPr>
      </w:pPr>
      <w:r w:rsidRPr="0070795B">
        <w:rPr>
          <w:rFonts w:cs="Arial"/>
          <w:b/>
          <w:szCs w:val="22"/>
        </w:rPr>
        <w:t>Polgármesterétől</w:t>
      </w:r>
    </w:p>
    <w:p w14:paraId="3309A8EB" w14:textId="77777777" w:rsidR="004A0865" w:rsidRPr="0070795B" w:rsidRDefault="004A0865" w:rsidP="004A0865">
      <w:pPr>
        <w:autoSpaceDE w:val="0"/>
        <w:rPr>
          <w:rFonts w:cs="Arial"/>
          <w:bCs w:val="0"/>
          <w:color w:val="000000"/>
          <w:szCs w:val="22"/>
        </w:rPr>
      </w:pPr>
    </w:p>
    <w:p w14:paraId="5FBB5802" w14:textId="4EBBEB92" w:rsidR="004A0865" w:rsidRPr="003F11D9" w:rsidRDefault="004A0865" w:rsidP="004A0865">
      <w:pPr>
        <w:autoSpaceDE w:val="0"/>
        <w:jc w:val="center"/>
        <w:rPr>
          <w:rFonts w:cs="Arial"/>
          <w:b/>
          <w:i/>
          <w:color w:val="000000"/>
          <w:sz w:val="72"/>
          <w:szCs w:val="72"/>
        </w:rPr>
      </w:pPr>
      <w:r w:rsidRPr="003F11D9">
        <w:rPr>
          <w:rFonts w:cs="Arial"/>
          <w:b/>
          <w:color w:val="000000"/>
          <w:sz w:val="72"/>
          <w:szCs w:val="72"/>
        </w:rPr>
        <w:t>M e g h í v ó</w:t>
      </w:r>
    </w:p>
    <w:p w14:paraId="312C2190" w14:textId="77777777" w:rsidR="001404F8" w:rsidRPr="0070795B" w:rsidRDefault="001404F8" w:rsidP="004A0865">
      <w:pPr>
        <w:autoSpaceDE w:val="0"/>
        <w:jc w:val="center"/>
        <w:rPr>
          <w:rFonts w:cs="Arial"/>
          <w:b/>
          <w:color w:val="000000"/>
        </w:rPr>
      </w:pPr>
    </w:p>
    <w:p w14:paraId="05106D2E" w14:textId="77777777" w:rsidR="004A0865" w:rsidRPr="00ED6C62" w:rsidRDefault="004A0865" w:rsidP="004A0865">
      <w:pPr>
        <w:autoSpaceDE w:val="0"/>
        <w:jc w:val="center"/>
        <w:rPr>
          <w:rFonts w:cs="Arial"/>
          <w:b/>
          <w:color w:val="000000"/>
          <w:sz w:val="24"/>
        </w:rPr>
      </w:pPr>
      <w:r w:rsidRPr="00ED6C62">
        <w:rPr>
          <w:rFonts w:cs="Arial"/>
          <w:b/>
          <w:color w:val="000000"/>
          <w:sz w:val="24"/>
        </w:rPr>
        <w:t xml:space="preserve">Bácsalmás Város </w:t>
      </w:r>
      <w:bookmarkStart w:id="0" w:name="_Hlk206061722"/>
      <w:r w:rsidRPr="00ED6C62">
        <w:rPr>
          <w:rFonts w:cs="Arial"/>
          <w:b/>
          <w:color w:val="000000"/>
          <w:sz w:val="24"/>
        </w:rPr>
        <w:t>Önkormányzatá</w:t>
      </w:r>
      <w:bookmarkEnd w:id="0"/>
      <w:r w:rsidRPr="00ED6C62">
        <w:rPr>
          <w:rFonts w:cs="Arial"/>
          <w:b/>
          <w:color w:val="000000"/>
          <w:sz w:val="24"/>
        </w:rPr>
        <w:t>nak Képviselő-testülete</w:t>
      </w:r>
    </w:p>
    <w:p w14:paraId="62392559" w14:textId="77777777" w:rsidR="00096DA5" w:rsidRPr="0070795B" w:rsidRDefault="00096DA5" w:rsidP="004A0865">
      <w:pPr>
        <w:autoSpaceDE w:val="0"/>
        <w:jc w:val="center"/>
        <w:rPr>
          <w:rFonts w:cs="Arial"/>
          <w:b/>
          <w:color w:val="000000"/>
          <w:sz w:val="16"/>
          <w:szCs w:val="16"/>
        </w:rPr>
      </w:pPr>
    </w:p>
    <w:p w14:paraId="455AA48B" w14:textId="7F4AC2E9" w:rsidR="004A0865" w:rsidRPr="00247F05" w:rsidRDefault="0024441A" w:rsidP="004A0865">
      <w:pPr>
        <w:autoSpaceDE w:val="0"/>
        <w:jc w:val="center"/>
        <w:rPr>
          <w:rFonts w:cs="Arial"/>
          <w:bCs w:val="0"/>
          <w:color w:val="000000"/>
          <w:sz w:val="44"/>
          <w:szCs w:val="44"/>
        </w:rPr>
      </w:pPr>
      <w:r w:rsidRPr="003F11D9">
        <w:rPr>
          <w:rFonts w:cs="Arial"/>
          <w:b/>
          <w:color w:val="000000"/>
          <w:sz w:val="52"/>
          <w:szCs w:val="52"/>
          <w:u w:val="single"/>
        </w:rPr>
        <w:t>202</w:t>
      </w:r>
      <w:r w:rsidR="002E1037" w:rsidRPr="003F11D9">
        <w:rPr>
          <w:rFonts w:cs="Arial"/>
          <w:b/>
          <w:color w:val="000000"/>
          <w:sz w:val="52"/>
          <w:szCs w:val="52"/>
          <w:u w:val="single"/>
        </w:rPr>
        <w:t>5</w:t>
      </w:r>
      <w:r w:rsidRPr="003F11D9">
        <w:rPr>
          <w:rFonts w:cs="Arial"/>
          <w:b/>
          <w:color w:val="000000"/>
          <w:sz w:val="52"/>
          <w:szCs w:val="52"/>
          <w:u w:val="single"/>
        </w:rPr>
        <w:t xml:space="preserve">. </w:t>
      </w:r>
      <w:r w:rsidR="00022FDC">
        <w:rPr>
          <w:rFonts w:cs="Arial"/>
          <w:b/>
          <w:color w:val="000000"/>
          <w:sz w:val="52"/>
          <w:szCs w:val="52"/>
          <w:u w:val="single"/>
        </w:rPr>
        <w:t>augusztus 1</w:t>
      </w:r>
      <w:r w:rsidR="009E0C40">
        <w:rPr>
          <w:rFonts w:cs="Arial"/>
          <w:b/>
          <w:color w:val="000000"/>
          <w:sz w:val="52"/>
          <w:szCs w:val="52"/>
          <w:u w:val="single"/>
        </w:rPr>
        <w:t>8</w:t>
      </w:r>
      <w:r w:rsidR="003F11D9" w:rsidRPr="003F11D9">
        <w:rPr>
          <w:rFonts w:cs="Arial"/>
          <w:b/>
          <w:color w:val="000000"/>
          <w:sz w:val="52"/>
          <w:szCs w:val="52"/>
          <w:u w:val="single"/>
        </w:rPr>
        <w:t>-</w:t>
      </w:r>
      <w:r w:rsidR="009E0C40">
        <w:rPr>
          <w:rFonts w:cs="Arial"/>
          <w:b/>
          <w:color w:val="000000"/>
          <w:sz w:val="52"/>
          <w:szCs w:val="52"/>
          <w:u w:val="single"/>
        </w:rPr>
        <w:t>á</w:t>
      </w:r>
      <w:r w:rsidR="003F11D9" w:rsidRPr="003F11D9">
        <w:rPr>
          <w:rFonts w:cs="Arial"/>
          <w:b/>
          <w:color w:val="000000"/>
          <w:sz w:val="52"/>
          <w:szCs w:val="52"/>
          <w:u w:val="single"/>
        </w:rPr>
        <w:t>n</w:t>
      </w:r>
      <w:r w:rsidR="00A14B6F" w:rsidRPr="00247F05">
        <w:rPr>
          <w:rFonts w:cs="Arial"/>
          <w:color w:val="000000"/>
          <w:sz w:val="44"/>
          <w:szCs w:val="44"/>
          <w:u w:val="single"/>
        </w:rPr>
        <w:t xml:space="preserve"> </w:t>
      </w:r>
      <w:r w:rsidR="004A0865" w:rsidRPr="00F35C6B">
        <w:rPr>
          <w:rFonts w:cs="Arial"/>
          <w:i/>
          <w:iCs/>
          <w:color w:val="000000"/>
          <w:sz w:val="44"/>
          <w:szCs w:val="44"/>
          <w:u w:val="single"/>
        </w:rPr>
        <w:t>(</w:t>
      </w:r>
      <w:r w:rsidR="009E0C40">
        <w:rPr>
          <w:rFonts w:cs="Arial"/>
          <w:i/>
          <w:iCs/>
          <w:color w:val="000000"/>
          <w:sz w:val="44"/>
          <w:szCs w:val="44"/>
          <w:u w:val="single"/>
        </w:rPr>
        <w:t>hétfőn</w:t>
      </w:r>
      <w:r w:rsidR="004A0865" w:rsidRPr="00F35C6B">
        <w:rPr>
          <w:rFonts w:cs="Arial"/>
          <w:i/>
          <w:iCs/>
          <w:color w:val="000000"/>
          <w:sz w:val="44"/>
          <w:szCs w:val="44"/>
        </w:rPr>
        <w:t>)</w:t>
      </w:r>
    </w:p>
    <w:p w14:paraId="416740D6" w14:textId="77777777" w:rsidR="00096DA5" w:rsidRPr="0070795B" w:rsidRDefault="00096DA5" w:rsidP="004A0865">
      <w:pPr>
        <w:autoSpaceDE w:val="0"/>
        <w:jc w:val="center"/>
        <w:rPr>
          <w:rFonts w:cs="Arial"/>
          <w:b/>
          <w:bCs w:val="0"/>
          <w:color w:val="000000"/>
          <w:sz w:val="16"/>
          <w:szCs w:val="16"/>
        </w:rPr>
      </w:pPr>
    </w:p>
    <w:p w14:paraId="312F3180" w14:textId="4B88C4BD" w:rsidR="004A0865" w:rsidRPr="0070795B" w:rsidRDefault="00804AC0" w:rsidP="004A0865">
      <w:pPr>
        <w:autoSpaceDE w:val="0"/>
        <w:jc w:val="center"/>
        <w:rPr>
          <w:rFonts w:cs="Arial"/>
          <w:bCs w:val="0"/>
          <w:color w:val="000000"/>
          <w:szCs w:val="22"/>
        </w:rPr>
      </w:pPr>
      <w:r w:rsidRPr="00383E85">
        <w:rPr>
          <w:rFonts w:cs="Arial"/>
          <w:b/>
          <w:color w:val="000000"/>
          <w:sz w:val="52"/>
          <w:szCs w:val="52"/>
        </w:rPr>
        <w:t>1</w:t>
      </w:r>
      <w:r w:rsidR="004E7EDD" w:rsidRPr="00383E85">
        <w:rPr>
          <w:rFonts w:cs="Arial"/>
          <w:b/>
          <w:color w:val="000000"/>
          <w:sz w:val="52"/>
          <w:szCs w:val="52"/>
        </w:rPr>
        <w:t>4.00</w:t>
      </w:r>
      <w:r w:rsidR="003F11D9" w:rsidRPr="00383E85">
        <w:rPr>
          <w:rFonts w:cs="Arial"/>
          <w:b/>
          <w:color w:val="000000"/>
          <w:sz w:val="52"/>
          <w:szCs w:val="52"/>
        </w:rPr>
        <w:t xml:space="preserve"> </w:t>
      </w:r>
      <w:r w:rsidR="003F11D9" w:rsidRPr="00383E85">
        <w:rPr>
          <w:rFonts w:cs="Arial"/>
          <w:b/>
          <w:color w:val="000000"/>
          <w:sz w:val="24"/>
        </w:rPr>
        <w:t>óra</w:t>
      </w:r>
      <w:r w:rsidR="004E7EDD" w:rsidRPr="00383E85">
        <w:rPr>
          <w:rFonts w:cs="Arial"/>
          <w:b/>
          <w:color w:val="000000"/>
          <w:sz w:val="24"/>
        </w:rPr>
        <w:t>i</w:t>
      </w:r>
      <w:r w:rsidR="004A0865" w:rsidRPr="00383E85">
        <w:rPr>
          <w:rFonts w:cs="Arial"/>
          <w:b/>
          <w:color w:val="000000"/>
          <w:sz w:val="24"/>
        </w:rPr>
        <w:t xml:space="preserve"> kezdettel </w:t>
      </w:r>
      <w:r w:rsidR="00652AB0" w:rsidRPr="00383E85">
        <w:rPr>
          <w:rFonts w:cs="Arial"/>
          <w:b/>
          <w:color w:val="000000"/>
          <w:sz w:val="24"/>
        </w:rPr>
        <w:t>soron kívüli</w:t>
      </w:r>
      <w:r w:rsidR="004A0865" w:rsidRPr="001815A1">
        <w:rPr>
          <w:rFonts w:cs="Arial"/>
          <w:b/>
          <w:color w:val="000000"/>
          <w:sz w:val="24"/>
        </w:rPr>
        <w:t xml:space="preserve"> ülést tart</w:t>
      </w:r>
      <w:r w:rsidR="004A0865" w:rsidRPr="001815A1">
        <w:rPr>
          <w:rFonts w:cs="Arial"/>
          <w:color w:val="000000"/>
          <w:sz w:val="24"/>
        </w:rPr>
        <w:t>,</w:t>
      </w:r>
    </w:p>
    <w:p w14:paraId="7A8ADA95" w14:textId="77777777" w:rsidR="004A0865" w:rsidRPr="0070795B" w:rsidRDefault="004A0865" w:rsidP="004A0865">
      <w:pPr>
        <w:autoSpaceDE w:val="0"/>
        <w:jc w:val="center"/>
        <w:rPr>
          <w:rFonts w:cs="Arial"/>
          <w:color w:val="000000"/>
          <w:sz w:val="16"/>
          <w:szCs w:val="16"/>
        </w:rPr>
      </w:pPr>
    </w:p>
    <w:p w14:paraId="3BF0733A" w14:textId="77777777" w:rsidR="004A0865" w:rsidRPr="00ED6C62" w:rsidRDefault="004A0865" w:rsidP="004A0865">
      <w:pPr>
        <w:autoSpaceDE w:val="0"/>
        <w:ind w:left="360"/>
        <w:rPr>
          <w:rFonts w:cs="Arial"/>
          <w:b/>
          <w:bCs w:val="0"/>
          <w:color w:val="000000"/>
          <w:sz w:val="24"/>
        </w:rPr>
      </w:pPr>
      <w:r w:rsidRPr="00ED6C62">
        <w:rPr>
          <w:rFonts w:cs="Arial"/>
          <w:color w:val="000000"/>
          <w:sz w:val="24"/>
        </w:rPr>
        <w:t xml:space="preserve">melyre tisztelettel  </w:t>
      </w:r>
      <w:r w:rsidRPr="00ED6C62">
        <w:rPr>
          <w:rFonts w:cs="Arial"/>
          <w:b/>
          <w:color w:val="000000"/>
          <w:sz w:val="24"/>
        </w:rPr>
        <w:t>m e g h í v o m.</w:t>
      </w:r>
    </w:p>
    <w:p w14:paraId="12813D88" w14:textId="77777777" w:rsidR="001404F8" w:rsidRPr="00ED6C62" w:rsidRDefault="001404F8" w:rsidP="004A0865">
      <w:pPr>
        <w:autoSpaceDE w:val="0"/>
        <w:ind w:left="360"/>
        <w:rPr>
          <w:rFonts w:cs="Arial"/>
          <w:color w:val="000000"/>
          <w:sz w:val="24"/>
        </w:rPr>
      </w:pPr>
    </w:p>
    <w:p w14:paraId="03224C7F" w14:textId="77777777" w:rsidR="004A0865" w:rsidRPr="00022FDC" w:rsidRDefault="004A0865" w:rsidP="004A0865">
      <w:pPr>
        <w:autoSpaceDE w:val="0"/>
        <w:ind w:left="360"/>
        <w:rPr>
          <w:rFonts w:cs="Arial"/>
          <w:color w:val="000000"/>
          <w:szCs w:val="22"/>
        </w:rPr>
      </w:pPr>
      <w:r w:rsidRPr="00022FDC">
        <w:rPr>
          <w:rFonts w:cs="Arial"/>
          <w:color w:val="000000"/>
          <w:szCs w:val="22"/>
        </w:rPr>
        <w:t xml:space="preserve">Az ülés helye: </w:t>
      </w:r>
      <w:r w:rsidR="00BB5B5B" w:rsidRPr="00022FDC">
        <w:rPr>
          <w:rFonts w:cs="Arial"/>
          <w:color w:val="000000"/>
          <w:szCs w:val="22"/>
        </w:rPr>
        <w:t>Városháza</w:t>
      </w:r>
      <w:r w:rsidR="00E95BDB" w:rsidRPr="00022FDC">
        <w:rPr>
          <w:rFonts w:cs="Arial"/>
          <w:color w:val="000000"/>
          <w:szCs w:val="22"/>
        </w:rPr>
        <w:t xml:space="preserve"> I. emeleti polgármesteri tárgyalója</w:t>
      </w:r>
      <w:r w:rsidR="00BB5B5B" w:rsidRPr="00022FDC">
        <w:rPr>
          <w:rFonts w:cs="Arial"/>
          <w:color w:val="000000"/>
          <w:szCs w:val="22"/>
        </w:rPr>
        <w:t xml:space="preserve"> </w:t>
      </w:r>
    </w:p>
    <w:p w14:paraId="55DD5F8E" w14:textId="77777777" w:rsidR="004A0865" w:rsidRPr="00022FDC" w:rsidRDefault="004A0865" w:rsidP="00D74211">
      <w:pPr>
        <w:tabs>
          <w:tab w:val="left" w:pos="8160"/>
        </w:tabs>
        <w:autoSpaceDE w:val="0"/>
        <w:rPr>
          <w:rFonts w:cs="Arial"/>
          <w:bCs w:val="0"/>
          <w:color w:val="000000"/>
          <w:szCs w:val="22"/>
        </w:rPr>
      </w:pPr>
    </w:p>
    <w:p w14:paraId="28A7A601" w14:textId="3CBDCE0C" w:rsidR="004A0865" w:rsidRPr="00022FDC" w:rsidRDefault="00022FDC" w:rsidP="009D5FAF">
      <w:pPr>
        <w:autoSpaceDE w:val="0"/>
        <w:rPr>
          <w:rFonts w:cs="Arial"/>
          <w:bCs w:val="0"/>
          <w:color w:val="000000"/>
          <w:szCs w:val="22"/>
        </w:rPr>
      </w:pPr>
      <w:r w:rsidRPr="00022FDC">
        <w:rPr>
          <w:rFonts w:cs="Arial"/>
          <w:color w:val="000000"/>
          <w:szCs w:val="22"/>
        </w:rPr>
        <w:t>20</w:t>
      </w:r>
      <w:r w:rsidR="00804AC0" w:rsidRPr="00022FDC">
        <w:rPr>
          <w:rFonts w:cs="Arial"/>
          <w:color w:val="000000"/>
          <w:szCs w:val="22"/>
        </w:rPr>
        <w:t>/202</w:t>
      </w:r>
      <w:r w:rsidR="002E1037" w:rsidRPr="00022FDC">
        <w:rPr>
          <w:rFonts w:cs="Arial"/>
          <w:color w:val="000000"/>
          <w:szCs w:val="22"/>
        </w:rPr>
        <w:t>5</w:t>
      </w:r>
      <w:r w:rsidR="004A0865" w:rsidRPr="00022FDC">
        <w:rPr>
          <w:rFonts w:cs="Arial"/>
          <w:color w:val="000000"/>
          <w:szCs w:val="22"/>
        </w:rPr>
        <w:t>. KT-ülés</w:t>
      </w:r>
    </w:p>
    <w:p w14:paraId="622CDA95" w14:textId="77777777" w:rsidR="00607DE3" w:rsidRPr="00022FDC" w:rsidRDefault="00607DE3" w:rsidP="00B55795">
      <w:pPr>
        <w:jc w:val="both"/>
        <w:rPr>
          <w:rFonts w:cs="Arial"/>
          <w:bCs w:val="0"/>
          <w:color w:val="000000"/>
          <w:szCs w:val="22"/>
        </w:rPr>
      </w:pPr>
    </w:p>
    <w:p w14:paraId="7958359E" w14:textId="77777777" w:rsidR="00652AB0" w:rsidRPr="00022FDC" w:rsidRDefault="00652AB0" w:rsidP="00B55795">
      <w:pPr>
        <w:jc w:val="both"/>
        <w:rPr>
          <w:rFonts w:cs="Arial"/>
          <w:bCs w:val="0"/>
          <w:color w:val="000000"/>
          <w:szCs w:val="22"/>
        </w:rPr>
      </w:pPr>
    </w:p>
    <w:p w14:paraId="402F3FAF" w14:textId="77777777" w:rsidR="00F33D3E" w:rsidRPr="00022FDC" w:rsidRDefault="00F33D3E" w:rsidP="00F33D3E">
      <w:pPr>
        <w:ind w:left="426" w:hanging="426"/>
        <w:jc w:val="both"/>
        <w:rPr>
          <w:rFonts w:cs="Arial"/>
          <w:i/>
          <w:szCs w:val="22"/>
          <w:u w:val="single"/>
        </w:rPr>
      </w:pPr>
      <w:r w:rsidRPr="00022FDC">
        <w:rPr>
          <w:rFonts w:cs="Arial"/>
          <w:i/>
          <w:szCs w:val="22"/>
          <w:u w:val="single"/>
        </w:rPr>
        <w:t>Nyílt ülésre javasolt napirendi pont</w:t>
      </w:r>
      <w:r w:rsidR="00DE5446" w:rsidRPr="00022FDC">
        <w:rPr>
          <w:rFonts w:cs="Arial"/>
          <w:i/>
          <w:szCs w:val="22"/>
          <w:u w:val="single"/>
        </w:rPr>
        <w:t>ok</w:t>
      </w:r>
      <w:r w:rsidRPr="00022FDC">
        <w:rPr>
          <w:rFonts w:cs="Arial"/>
          <w:i/>
          <w:szCs w:val="22"/>
          <w:u w:val="single"/>
        </w:rPr>
        <w:t>:</w:t>
      </w:r>
    </w:p>
    <w:p w14:paraId="558DCE77" w14:textId="5801D525" w:rsidR="001815A1" w:rsidRPr="00022FDC" w:rsidRDefault="00022FDC" w:rsidP="0019206D">
      <w:pPr>
        <w:pStyle w:val="Listaszerbekezds"/>
        <w:numPr>
          <w:ilvl w:val="0"/>
          <w:numId w:val="29"/>
        </w:numPr>
        <w:suppressAutoHyphens w:val="0"/>
        <w:spacing w:before="100" w:beforeAutospacing="1" w:after="240"/>
        <w:ind w:left="425" w:hanging="425"/>
        <w:contextualSpacing w:val="0"/>
        <w:jc w:val="both"/>
        <w:rPr>
          <w:rFonts w:cs="Arial"/>
          <w:bCs w:val="0"/>
          <w:szCs w:val="22"/>
        </w:rPr>
      </w:pPr>
      <w:r w:rsidRPr="00022FDC">
        <w:rPr>
          <w:bCs w:val="0"/>
          <w:szCs w:val="22"/>
          <w:lang w:eastAsia="ar-SA"/>
        </w:rPr>
        <w:t>Bácsalmási Önkormányzati Közszolgáltatási Közhasznú Nonprofit Kft. többlet</w:t>
      </w:r>
      <w:r w:rsidRPr="00022FDC">
        <w:rPr>
          <w:bCs w:val="0"/>
          <w:szCs w:val="22"/>
        </w:rPr>
        <w:t>támogatási kérelme</w:t>
      </w:r>
      <w:r w:rsidR="001815A1" w:rsidRPr="00022FDC">
        <w:rPr>
          <w:rFonts w:cs="Arial"/>
          <w:bCs w:val="0"/>
          <w:szCs w:val="22"/>
        </w:rPr>
        <w:br/>
      </w:r>
      <w:r w:rsidR="001815A1" w:rsidRPr="00022FDC">
        <w:rPr>
          <w:rFonts w:cs="Arial"/>
          <w:b/>
          <w:szCs w:val="22"/>
        </w:rPr>
        <w:t>Témafelelős</w:t>
      </w:r>
      <w:r w:rsidR="001815A1" w:rsidRPr="00022FDC">
        <w:rPr>
          <w:rFonts w:cs="Arial"/>
          <w:bCs w:val="0"/>
          <w:szCs w:val="22"/>
        </w:rPr>
        <w:t xml:space="preserve">: </w:t>
      </w:r>
      <w:r w:rsidRPr="00022FDC">
        <w:rPr>
          <w:rFonts w:cs="Arial"/>
          <w:bCs w:val="0"/>
          <w:szCs w:val="22"/>
        </w:rPr>
        <w:t>Patocskai Ibolya jegyző</w:t>
      </w:r>
    </w:p>
    <w:p w14:paraId="6997E82B" w14:textId="65BE35E2" w:rsidR="001815A1" w:rsidRPr="00022FDC" w:rsidRDefault="001044C5" w:rsidP="0019206D">
      <w:pPr>
        <w:pStyle w:val="Listaszerbekezds"/>
        <w:numPr>
          <w:ilvl w:val="0"/>
          <w:numId w:val="29"/>
        </w:numPr>
        <w:suppressAutoHyphens w:val="0"/>
        <w:spacing w:before="100" w:beforeAutospacing="1" w:after="240"/>
        <w:ind w:left="425" w:hanging="425"/>
        <w:contextualSpacing w:val="0"/>
        <w:jc w:val="both"/>
        <w:rPr>
          <w:rFonts w:cs="Arial"/>
          <w:bCs w:val="0"/>
          <w:szCs w:val="22"/>
        </w:rPr>
      </w:pPr>
      <w:bookmarkStart w:id="1" w:name="_Hlk120134751"/>
      <w:r w:rsidRPr="002A4F6F">
        <w:rPr>
          <w:bCs w:val="0"/>
        </w:rPr>
        <w:t xml:space="preserve">TOP Plusz-1.2.3-21-BK1-2022-00008 kódszámú, „Belterületi utak fejlesztése Bácsalmáson” elnevezésű támogatott projektben a „Kunbajai út felújítása” megvalósításához szükséges </w:t>
      </w:r>
      <w:bookmarkEnd w:id="1"/>
      <w:r w:rsidRPr="002A4F6F">
        <w:rPr>
          <w:bCs w:val="0"/>
        </w:rPr>
        <w:t>közbeszerzési eljárás eljárási rendjének és közbeszerzési eljárás lefolytatásához szükséges dokumentációjának elfogadása</w:t>
      </w:r>
      <w:r w:rsidR="001815A1" w:rsidRPr="00022FDC">
        <w:rPr>
          <w:rFonts w:cs="Arial"/>
          <w:bCs w:val="0"/>
          <w:szCs w:val="22"/>
        </w:rPr>
        <w:br/>
      </w:r>
      <w:r w:rsidR="001815A1" w:rsidRPr="00022FDC">
        <w:rPr>
          <w:rFonts w:cs="Arial"/>
          <w:b/>
          <w:szCs w:val="22"/>
        </w:rPr>
        <w:t>Témafelelős</w:t>
      </w:r>
      <w:r w:rsidR="001815A1" w:rsidRPr="00022FDC">
        <w:rPr>
          <w:rFonts w:cs="Arial"/>
          <w:bCs w:val="0"/>
          <w:szCs w:val="22"/>
        </w:rPr>
        <w:t xml:space="preserve">: </w:t>
      </w:r>
      <w:r w:rsidR="00022FDC" w:rsidRPr="00022FDC">
        <w:rPr>
          <w:rFonts w:cs="Arial"/>
          <w:bCs w:val="0"/>
          <w:szCs w:val="22"/>
        </w:rPr>
        <w:t>Bakos Zoltán István pályázati referens</w:t>
      </w:r>
    </w:p>
    <w:p w14:paraId="776320BE" w14:textId="66F00A48" w:rsidR="0045651A" w:rsidRPr="008D23A3" w:rsidRDefault="00022FDC" w:rsidP="0019206D">
      <w:pPr>
        <w:pStyle w:val="Listaszerbekezds"/>
        <w:numPr>
          <w:ilvl w:val="0"/>
          <w:numId w:val="29"/>
        </w:numPr>
        <w:tabs>
          <w:tab w:val="left" w:pos="7655"/>
        </w:tabs>
        <w:suppressAutoHyphens w:val="0"/>
        <w:spacing w:before="100" w:beforeAutospacing="1" w:after="240"/>
        <w:ind w:left="425" w:hanging="425"/>
        <w:contextualSpacing w:val="0"/>
        <w:jc w:val="both"/>
        <w:rPr>
          <w:rFonts w:cs="Arial"/>
          <w:bCs w:val="0"/>
          <w:szCs w:val="22"/>
        </w:rPr>
      </w:pPr>
      <w:bookmarkStart w:id="2" w:name="_Hlk172195802"/>
      <w:r w:rsidRPr="00022FDC">
        <w:rPr>
          <w:rFonts w:cs="Arial"/>
          <w:szCs w:val="22"/>
        </w:rPr>
        <w:t>Pályázat benyújtása önkormányzatok rendkívüli támogatására</w:t>
      </w:r>
      <w:r w:rsidR="005012F3">
        <w:rPr>
          <w:rFonts w:cs="Arial"/>
          <w:szCs w:val="22"/>
        </w:rPr>
        <w:t xml:space="preserve"> második alkalommal</w:t>
      </w:r>
      <w:r w:rsidR="0045651A" w:rsidRPr="00022FDC">
        <w:rPr>
          <w:rFonts w:cs="Arial"/>
          <w:bCs w:val="0"/>
          <w:szCs w:val="22"/>
        </w:rPr>
        <w:br/>
      </w:r>
      <w:r w:rsidR="0045651A" w:rsidRPr="008D23A3">
        <w:rPr>
          <w:rFonts w:cs="Arial"/>
          <w:b/>
          <w:szCs w:val="22"/>
        </w:rPr>
        <w:t>Témafelelős</w:t>
      </w:r>
      <w:r w:rsidR="0045651A" w:rsidRPr="008D23A3">
        <w:rPr>
          <w:rFonts w:cs="Arial"/>
          <w:bCs w:val="0"/>
          <w:szCs w:val="22"/>
        </w:rPr>
        <w:t xml:space="preserve">: </w:t>
      </w:r>
      <w:r w:rsidRPr="008D23A3">
        <w:rPr>
          <w:rFonts w:cs="Arial"/>
          <w:bCs w:val="0"/>
          <w:szCs w:val="22"/>
        </w:rPr>
        <w:t>Horváth István Attila pénzügyi, beruházási és üzemeltetési osztályvezető</w:t>
      </w:r>
    </w:p>
    <w:p w14:paraId="5FB5001B" w14:textId="63B9D1EA" w:rsidR="001044C5" w:rsidRPr="003B7C5F" w:rsidRDefault="008D23A3" w:rsidP="0019206D">
      <w:pPr>
        <w:pStyle w:val="Listaszerbekezds"/>
        <w:numPr>
          <w:ilvl w:val="0"/>
          <w:numId w:val="29"/>
        </w:numPr>
        <w:tabs>
          <w:tab w:val="left" w:pos="7655"/>
        </w:tabs>
        <w:suppressAutoHyphens w:val="0"/>
        <w:spacing w:before="100" w:beforeAutospacing="1" w:after="240"/>
        <w:ind w:left="425" w:hanging="425"/>
        <w:contextualSpacing w:val="0"/>
        <w:jc w:val="both"/>
        <w:rPr>
          <w:rFonts w:cs="Arial"/>
          <w:bCs w:val="0"/>
          <w:szCs w:val="22"/>
        </w:rPr>
      </w:pPr>
      <w:r w:rsidRPr="008D23A3">
        <w:rPr>
          <w:rFonts w:cs="Arial"/>
          <w:bCs w:val="0"/>
          <w:szCs w:val="22"/>
        </w:rPr>
        <w:t>„Bácsalmási Köztemető ravatalozójának részleges felújítása” című, „KAP-RD57-034-1-25 Életminőséget javító önkormányzati és civil fejlesztések támogatása” LEADER pályázaton való részvétel támogatása, illetve a szükséges önerő biztosítása</w:t>
      </w:r>
      <w:r w:rsidR="001044C5" w:rsidRPr="008D23A3">
        <w:rPr>
          <w:rFonts w:cs="Arial"/>
          <w:bCs w:val="0"/>
          <w:szCs w:val="22"/>
        </w:rPr>
        <w:br/>
      </w:r>
      <w:r w:rsidR="001044C5" w:rsidRPr="003B7C5F">
        <w:rPr>
          <w:rFonts w:cs="Arial"/>
          <w:b/>
          <w:szCs w:val="22"/>
        </w:rPr>
        <w:t>Témafelelős</w:t>
      </w:r>
      <w:r w:rsidR="001044C5" w:rsidRPr="003B7C5F">
        <w:rPr>
          <w:rFonts w:cs="Arial"/>
          <w:bCs w:val="0"/>
          <w:szCs w:val="22"/>
        </w:rPr>
        <w:t>:</w:t>
      </w:r>
      <w:r w:rsidRPr="003B7C5F">
        <w:rPr>
          <w:rFonts w:cs="Arial"/>
          <w:bCs w:val="0"/>
          <w:szCs w:val="22"/>
        </w:rPr>
        <w:t xml:space="preserve"> Száhl Imre</w:t>
      </w:r>
      <w:r w:rsidR="001044C5" w:rsidRPr="003B7C5F">
        <w:rPr>
          <w:rFonts w:cs="Arial"/>
          <w:bCs w:val="0"/>
          <w:szCs w:val="22"/>
        </w:rPr>
        <w:t xml:space="preserve"> pályázati </w:t>
      </w:r>
      <w:r w:rsidR="003B7C5F">
        <w:rPr>
          <w:rFonts w:cs="Arial"/>
          <w:bCs w:val="0"/>
          <w:szCs w:val="22"/>
        </w:rPr>
        <w:t>koordinátor</w:t>
      </w:r>
      <w:r w:rsidRPr="003B7C5F">
        <w:rPr>
          <w:rFonts w:cs="Arial"/>
          <w:bCs w:val="0"/>
          <w:szCs w:val="22"/>
        </w:rPr>
        <w:tab/>
      </w:r>
      <w:r w:rsidRPr="003B7C5F">
        <w:rPr>
          <w:rFonts w:cs="Arial"/>
          <w:b/>
          <w:i/>
          <w:iCs/>
          <w:szCs w:val="22"/>
        </w:rPr>
        <w:t>Később küldjük!</w:t>
      </w:r>
    </w:p>
    <w:bookmarkEnd w:id="2"/>
    <w:p w14:paraId="0FF79CF2" w14:textId="322FEC8A" w:rsidR="00A96D16" w:rsidRPr="003B7C5F" w:rsidRDefault="00A96D16" w:rsidP="004067DB">
      <w:pPr>
        <w:pStyle w:val="Listaszerbekezds"/>
        <w:numPr>
          <w:ilvl w:val="0"/>
          <w:numId w:val="29"/>
        </w:numPr>
        <w:spacing w:after="240"/>
        <w:ind w:left="425" w:hanging="425"/>
        <w:contextualSpacing w:val="0"/>
        <w:jc w:val="both"/>
        <w:rPr>
          <w:rFonts w:cs="Arial"/>
          <w:bCs w:val="0"/>
          <w:szCs w:val="22"/>
        </w:rPr>
      </w:pPr>
      <w:r w:rsidRPr="003B7C5F">
        <w:rPr>
          <w:rFonts w:cs="Arial"/>
          <w:bCs w:val="0"/>
          <w:szCs w:val="22"/>
        </w:rPr>
        <w:t>Egyebek</w:t>
      </w:r>
    </w:p>
    <w:p w14:paraId="4E16CA3A" w14:textId="77777777" w:rsidR="00A27F20" w:rsidRPr="003B7C5F" w:rsidRDefault="00A27F20" w:rsidP="0019206D">
      <w:pPr>
        <w:spacing w:after="200"/>
        <w:jc w:val="both"/>
        <w:rPr>
          <w:rFonts w:cs="Arial"/>
          <w:i/>
          <w:szCs w:val="22"/>
          <w:u w:val="single"/>
        </w:rPr>
      </w:pPr>
      <w:r w:rsidRPr="003B7C5F">
        <w:rPr>
          <w:rFonts w:cs="Arial"/>
          <w:i/>
          <w:szCs w:val="22"/>
          <w:u w:val="single"/>
        </w:rPr>
        <w:t>Zárt ülésre javasolt:</w:t>
      </w:r>
    </w:p>
    <w:p w14:paraId="5B5901F6" w14:textId="4239CED9" w:rsidR="00A27F20" w:rsidRPr="00022FDC" w:rsidRDefault="00A27F20" w:rsidP="004067DB">
      <w:pPr>
        <w:spacing w:after="240"/>
        <w:ind w:left="425" w:hanging="425"/>
        <w:jc w:val="both"/>
        <w:rPr>
          <w:rFonts w:cs="Arial"/>
          <w:szCs w:val="22"/>
        </w:rPr>
      </w:pPr>
      <w:r w:rsidRPr="003B7C5F">
        <w:rPr>
          <w:rFonts w:cs="Arial"/>
          <w:iCs/>
          <w:szCs w:val="22"/>
        </w:rPr>
        <w:t>1.</w:t>
      </w:r>
      <w:r w:rsidRPr="003B7C5F">
        <w:rPr>
          <w:rFonts w:cs="Arial"/>
          <w:iCs/>
          <w:szCs w:val="22"/>
        </w:rPr>
        <w:tab/>
      </w:r>
      <w:r w:rsidR="003B7C5F" w:rsidRPr="003B7C5F">
        <w:rPr>
          <w:rFonts w:cs="Arial"/>
          <w:bCs w:val="0"/>
          <w:spacing w:val="-4"/>
          <w:szCs w:val="22"/>
        </w:rPr>
        <w:t>Szigetiné Racsmány Ágnes, a Bácsalmás, Táncsics u. 70-72. (1.em 1. számú lakás) alatti, 9/31</w:t>
      </w:r>
      <w:r w:rsidRPr="003B7C5F">
        <w:rPr>
          <w:bCs w:val="0"/>
          <w:szCs w:val="22"/>
        </w:rPr>
        <w:t xml:space="preserve"> sorszámazonosítójú önkormányzati lakás bérleti szerződésének újbóli megkötése</w:t>
      </w:r>
      <w:r w:rsidRPr="003B7C5F">
        <w:rPr>
          <w:rFonts w:cs="Arial"/>
          <w:iCs/>
          <w:szCs w:val="22"/>
        </w:rPr>
        <w:br/>
      </w:r>
      <w:r w:rsidRPr="003B7C5F">
        <w:rPr>
          <w:rFonts w:eastAsia="Calibri" w:cs="Arial"/>
          <w:b/>
          <w:bCs w:val="0"/>
          <w:color w:val="000000"/>
          <w:szCs w:val="22"/>
        </w:rPr>
        <w:t>Témafelelős</w:t>
      </w:r>
      <w:r w:rsidRPr="003B7C5F">
        <w:rPr>
          <w:rFonts w:eastAsia="Calibri" w:cs="Arial"/>
          <w:color w:val="000000"/>
          <w:szCs w:val="22"/>
        </w:rPr>
        <w:t xml:space="preserve">: </w:t>
      </w:r>
      <w:r w:rsidRPr="003B7C5F">
        <w:rPr>
          <w:rFonts w:cs="Arial"/>
          <w:szCs w:val="22"/>
        </w:rPr>
        <w:t>Tóth Attila városüzemeltetési ügyintéző</w:t>
      </w:r>
    </w:p>
    <w:p w14:paraId="3FCE5E06" w14:textId="10372C7E" w:rsidR="00804AC0" w:rsidRPr="00022FDC" w:rsidRDefault="008971E6" w:rsidP="003C4EC6">
      <w:pPr>
        <w:jc w:val="both"/>
        <w:rPr>
          <w:rFonts w:cs="Arial"/>
          <w:szCs w:val="22"/>
        </w:rPr>
      </w:pPr>
      <w:r w:rsidRPr="00022FDC">
        <w:rPr>
          <w:rFonts w:cs="Arial"/>
          <w:szCs w:val="22"/>
        </w:rPr>
        <w:t xml:space="preserve">Bácsalmás, </w:t>
      </w:r>
      <w:r w:rsidR="0024441A" w:rsidRPr="00022FDC">
        <w:rPr>
          <w:rFonts w:cs="Arial"/>
          <w:szCs w:val="22"/>
        </w:rPr>
        <w:t>202</w:t>
      </w:r>
      <w:r w:rsidR="002E1037" w:rsidRPr="00022FDC">
        <w:rPr>
          <w:rFonts w:cs="Arial"/>
          <w:szCs w:val="22"/>
        </w:rPr>
        <w:t>5</w:t>
      </w:r>
      <w:r w:rsidR="0024441A" w:rsidRPr="00022FDC">
        <w:rPr>
          <w:rFonts w:cs="Arial"/>
          <w:szCs w:val="22"/>
        </w:rPr>
        <w:t xml:space="preserve">. </w:t>
      </w:r>
      <w:r w:rsidR="00022FDC" w:rsidRPr="00022FDC">
        <w:rPr>
          <w:rFonts w:cs="Arial"/>
          <w:szCs w:val="22"/>
        </w:rPr>
        <w:t>augusztus 12.</w:t>
      </w:r>
      <w:r w:rsidR="004E7EDD" w:rsidRPr="00022FDC">
        <w:rPr>
          <w:rFonts w:cs="Arial"/>
          <w:szCs w:val="22"/>
        </w:rPr>
        <w:t xml:space="preserve"> </w:t>
      </w:r>
    </w:p>
    <w:p w14:paraId="6E2CAEDD" w14:textId="77777777" w:rsidR="00B55795" w:rsidRPr="00022FDC" w:rsidRDefault="00B55795" w:rsidP="002C6C6A">
      <w:pPr>
        <w:tabs>
          <w:tab w:val="center" w:pos="7938"/>
        </w:tabs>
        <w:jc w:val="both"/>
        <w:rPr>
          <w:rFonts w:cs="Arial"/>
          <w:szCs w:val="22"/>
        </w:rPr>
      </w:pPr>
    </w:p>
    <w:p w14:paraId="04141DF0" w14:textId="77777777" w:rsidR="00B36607" w:rsidRDefault="00B36607" w:rsidP="002C6C6A">
      <w:pPr>
        <w:tabs>
          <w:tab w:val="center" w:pos="7938"/>
        </w:tabs>
        <w:jc w:val="both"/>
        <w:rPr>
          <w:rFonts w:cs="Arial"/>
          <w:szCs w:val="22"/>
        </w:rPr>
      </w:pPr>
    </w:p>
    <w:p w14:paraId="4664E836" w14:textId="77777777" w:rsidR="004067DB" w:rsidRDefault="004067DB" w:rsidP="002C6C6A">
      <w:pPr>
        <w:tabs>
          <w:tab w:val="center" w:pos="7938"/>
        </w:tabs>
        <w:jc w:val="both"/>
        <w:rPr>
          <w:rFonts w:cs="Arial"/>
          <w:szCs w:val="22"/>
        </w:rPr>
      </w:pPr>
    </w:p>
    <w:p w14:paraId="6BC27B00" w14:textId="77777777" w:rsidR="004067DB" w:rsidRPr="00022FDC" w:rsidRDefault="004067DB" w:rsidP="002C6C6A">
      <w:pPr>
        <w:tabs>
          <w:tab w:val="center" w:pos="7938"/>
        </w:tabs>
        <w:jc w:val="both"/>
        <w:rPr>
          <w:rFonts w:cs="Arial"/>
          <w:szCs w:val="22"/>
        </w:rPr>
      </w:pPr>
    </w:p>
    <w:p w14:paraId="314A571B" w14:textId="77777777" w:rsidR="00607DE3" w:rsidRPr="00022FDC" w:rsidRDefault="00607DE3" w:rsidP="002C6C6A">
      <w:pPr>
        <w:tabs>
          <w:tab w:val="center" w:pos="7938"/>
        </w:tabs>
        <w:jc w:val="both"/>
        <w:rPr>
          <w:rFonts w:cs="Arial"/>
          <w:szCs w:val="22"/>
        </w:rPr>
      </w:pPr>
    </w:p>
    <w:p w14:paraId="6306FA63" w14:textId="4748811B" w:rsidR="002C6C6A" w:rsidRPr="00022FDC" w:rsidRDefault="002C6C6A" w:rsidP="002C6C6A">
      <w:pPr>
        <w:tabs>
          <w:tab w:val="center" w:pos="7938"/>
        </w:tabs>
        <w:jc w:val="both"/>
        <w:rPr>
          <w:rFonts w:cs="Arial"/>
          <w:szCs w:val="22"/>
        </w:rPr>
      </w:pPr>
      <w:r w:rsidRPr="00022FDC">
        <w:rPr>
          <w:rFonts w:cs="Arial"/>
          <w:szCs w:val="22"/>
        </w:rPr>
        <w:tab/>
        <w:t>Németh Balázs</w:t>
      </w:r>
    </w:p>
    <w:p w14:paraId="4E7E6598" w14:textId="088BB4FC" w:rsidR="00ED6C62" w:rsidRPr="00022FDC" w:rsidRDefault="002C6C6A">
      <w:pPr>
        <w:tabs>
          <w:tab w:val="center" w:pos="7938"/>
        </w:tabs>
        <w:jc w:val="both"/>
        <w:rPr>
          <w:rFonts w:cs="Arial"/>
          <w:szCs w:val="22"/>
        </w:rPr>
      </w:pPr>
      <w:r w:rsidRPr="00022FDC">
        <w:rPr>
          <w:rFonts w:cs="Arial"/>
          <w:szCs w:val="22"/>
        </w:rPr>
        <w:tab/>
        <w:t>polgármester</w:t>
      </w:r>
    </w:p>
    <w:sectPr w:rsidR="00ED6C62" w:rsidRPr="00022FDC" w:rsidSect="005741BC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46829" w14:textId="77777777" w:rsidR="00DB6ED5" w:rsidRDefault="00DB6ED5">
      <w:r>
        <w:separator/>
      </w:r>
    </w:p>
  </w:endnote>
  <w:endnote w:type="continuationSeparator" w:id="0">
    <w:p w14:paraId="33DFB112" w14:textId="77777777" w:rsidR="00DB6ED5" w:rsidRDefault="00DB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8D96B" w14:textId="77777777" w:rsidR="00DB6ED5" w:rsidRDefault="00DB6ED5">
      <w:r>
        <w:separator/>
      </w:r>
    </w:p>
  </w:footnote>
  <w:footnote w:type="continuationSeparator" w:id="0">
    <w:p w14:paraId="5BC377C6" w14:textId="77777777" w:rsidR="00DB6ED5" w:rsidRDefault="00DB6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43A0" w14:textId="77777777" w:rsidR="00DB6ED5" w:rsidRDefault="00DB6ED5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5D422A6" w14:textId="77777777" w:rsidR="00DB6ED5" w:rsidRDefault="00DB6ED5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B9F1" w14:textId="77777777" w:rsidR="00DB6ED5" w:rsidRDefault="00DB6ED5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A1837">
      <w:rPr>
        <w:rStyle w:val="Oldalszm"/>
        <w:noProof/>
      </w:rPr>
      <w:t>2</w:t>
    </w:r>
    <w:r>
      <w:rPr>
        <w:rStyle w:val="Oldalszm"/>
      </w:rPr>
      <w:fldChar w:fldCharType="end"/>
    </w:r>
  </w:p>
  <w:p w14:paraId="04614412" w14:textId="77777777" w:rsidR="00DB6ED5" w:rsidRPr="00253458" w:rsidRDefault="00DB6ED5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185"/>
        </w:tabs>
        <w:ind w:left="1695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568" w:hanging="360"/>
      </w:pPr>
    </w:lvl>
    <w:lvl w:ilvl="2" w:tplc="040E001B" w:tentative="1">
      <w:start w:val="1"/>
      <w:numFmt w:val="lowerRoman"/>
      <w:lvlText w:val="%3."/>
      <w:lvlJc w:val="right"/>
      <w:pPr>
        <w:ind w:left="3288" w:hanging="180"/>
      </w:pPr>
    </w:lvl>
    <w:lvl w:ilvl="3" w:tplc="040E000F" w:tentative="1">
      <w:start w:val="1"/>
      <w:numFmt w:val="decimal"/>
      <w:lvlText w:val="%4."/>
      <w:lvlJc w:val="left"/>
      <w:pPr>
        <w:ind w:left="4008" w:hanging="360"/>
      </w:pPr>
    </w:lvl>
    <w:lvl w:ilvl="4" w:tplc="040E0019" w:tentative="1">
      <w:start w:val="1"/>
      <w:numFmt w:val="lowerLetter"/>
      <w:lvlText w:val="%5."/>
      <w:lvlJc w:val="left"/>
      <w:pPr>
        <w:ind w:left="4728" w:hanging="360"/>
      </w:pPr>
    </w:lvl>
    <w:lvl w:ilvl="5" w:tplc="040E001B" w:tentative="1">
      <w:start w:val="1"/>
      <w:numFmt w:val="lowerRoman"/>
      <w:lvlText w:val="%6."/>
      <w:lvlJc w:val="right"/>
      <w:pPr>
        <w:ind w:left="5448" w:hanging="180"/>
      </w:pPr>
    </w:lvl>
    <w:lvl w:ilvl="6" w:tplc="040E000F" w:tentative="1">
      <w:start w:val="1"/>
      <w:numFmt w:val="decimal"/>
      <w:lvlText w:val="%7."/>
      <w:lvlJc w:val="left"/>
      <w:pPr>
        <w:ind w:left="6168" w:hanging="360"/>
      </w:pPr>
    </w:lvl>
    <w:lvl w:ilvl="7" w:tplc="040E0019" w:tentative="1">
      <w:start w:val="1"/>
      <w:numFmt w:val="lowerLetter"/>
      <w:lvlText w:val="%8."/>
      <w:lvlJc w:val="left"/>
      <w:pPr>
        <w:ind w:left="6888" w:hanging="360"/>
      </w:pPr>
    </w:lvl>
    <w:lvl w:ilvl="8" w:tplc="040E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6" w15:restartNumberingAfterBreak="0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5460B1"/>
    <w:multiLevelType w:val="hybridMultilevel"/>
    <w:tmpl w:val="57DE44F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 w15:restartNumberingAfterBreak="0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040858"/>
    <w:multiLevelType w:val="hybridMultilevel"/>
    <w:tmpl w:val="84005F14"/>
    <w:lvl w:ilvl="0" w:tplc="358CCE3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D969C7"/>
    <w:multiLevelType w:val="hybridMultilevel"/>
    <w:tmpl w:val="7158D5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46B71"/>
    <w:multiLevelType w:val="hybridMultilevel"/>
    <w:tmpl w:val="FE6C34FA"/>
    <w:lvl w:ilvl="0" w:tplc="A91888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E7503F"/>
    <w:multiLevelType w:val="hybridMultilevel"/>
    <w:tmpl w:val="ACB65A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2B39EE"/>
    <w:multiLevelType w:val="hybridMultilevel"/>
    <w:tmpl w:val="3FDA0706"/>
    <w:lvl w:ilvl="0" w:tplc="670E1D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876CB"/>
    <w:multiLevelType w:val="hybridMultilevel"/>
    <w:tmpl w:val="538EFC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67658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1D0642"/>
    <w:multiLevelType w:val="hybridMultilevel"/>
    <w:tmpl w:val="59DCB438"/>
    <w:lvl w:ilvl="0" w:tplc="FFFFFFFF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40" w15:restartNumberingAfterBreak="0">
    <w:nsid w:val="7BD43ED2"/>
    <w:multiLevelType w:val="hybridMultilevel"/>
    <w:tmpl w:val="C2445B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761286">
    <w:abstractNumId w:val="0"/>
  </w:num>
  <w:num w:numId="2" w16cid:durableId="544682246">
    <w:abstractNumId w:val="1"/>
  </w:num>
  <w:num w:numId="3" w16cid:durableId="200829482">
    <w:abstractNumId w:val="2"/>
  </w:num>
  <w:num w:numId="4" w16cid:durableId="1286736128">
    <w:abstractNumId w:val="3"/>
  </w:num>
  <w:num w:numId="5" w16cid:durableId="1134642697">
    <w:abstractNumId w:val="36"/>
  </w:num>
  <w:num w:numId="6" w16cid:durableId="494953696">
    <w:abstractNumId w:val="20"/>
  </w:num>
  <w:num w:numId="7" w16cid:durableId="1770471543">
    <w:abstractNumId w:val="32"/>
  </w:num>
  <w:num w:numId="8" w16cid:durableId="1255285317">
    <w:abstractNumId w:val="21"/>
  </w:num>
  <w:num w:numId="9" w16cid:durableId="1565292805">
    <w:abstractNumId w:val="6"/>
  </w:num>
  <w:num w:numId="10" w16cid:durableId="1165976460">
    <w:abstractNumId w:val="24"/>
  </w:num>
  <w:num w:numId="11" w16cid:durableId="1463886750">
    <w:abstractNumId w:val="39"/>
  </w:num>
  <w:num w:numId="12" w16cid:durableId="4414160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7530458">
    <w:abstractNumId w:val="9"/>
  </w:num>
  <w:num w:numId="14" w16cid:durableId="865559655">
    <w:abstractNumId w:val="10"/>
  </w:num>
  <w:num w:numId="15" w16cid:durableId="1207110700">
    <w:abstractNumId w:val="23"/>
  </w:num>
  <w:num w:numId="16" w16cid:durableId="512886350">
    <w:abstractNumId w:val="31"/>
  </w:num>
  <w:num w:numId="17" w16cid:durableId="186408276">
    <w:abstractNumId w:val="12"/>
  </w:num>
  <w:num w:numId="18" w16cid:durableId="940457431">
    <w:abstractNumId w:val="16"/>
  </w:num>
  <w:num w:numId="19" w16cid:durableId="745734253">
    <w:abstractNumId w:val="37"/>
  </w:num>
  <w:num w:numId="20" w16cid:durableId="1542279111">
    <w:abstractNumId w:val="41"/>
  </w:num>
  <w:num w:numId="21" w16cid:durableId="485706416">
    <w:abstractNumId w:val="19"/>
  </w:num>
  <w:num w:numId="22" w16cid:durableId="1864829708">
    <w:abstractNumId w:val="29"/>
  </w:num>
  <w:num w:numId="23" w16cid:durableId="1481465153">
    <w:abstractNumId w:val="22"/>
  </w:num>
  <w:num w:numId="24" w16cid:durableId="1869491907">
    <w:abstractNumId w:val="26"/>
  </w:num>
  <w:num w:numId="25" w16cid:durableId="1524978793">
    <w:abstractNumId w:val="14"/>
  </w:num>
  <w:num w:numId="26" w16cid:durableId="1784113166">
    <w:abstractNumId w:val="8"/>
  </w:num>
  <w:num w:numId="27" w16cid:durableId="844899411">
    <w:abstractNumId w:val="4"/>
  </w:num>
  <w:num w:numId="28" w16cid:durableId="933171177">
    <w:abstractNumId w:val="33"/>
  </w:num>
  <w:num w:numId="29" w16cid:durableId="16079557">
    <w:abstractNumId w:val="27"/>
  </w:num>
  <w:num w:numId="30" w16cid:durableId="988708701">
    <w:abstractNumId w:val="13"/>
  </w:num>
  <w:num w:numId="31" w16cid:durableId="23136048">
    <w:abstractNumId w:val="18"/>
  </w:num>
  <w:num w:numId="32" w16cid:durableId="1611745029">
    <w:abstractNumId w:val="11"/>
  </w:num>
  <w:num w:numId="33" w16cid:durableId="1325937975">
    <w:abstractNumId w:val="15"/>
  </w:num>
  <w:num w:numId="34" w16cid:durableId="908080004">
    <w:abstractNumId w:val="5"/>
  </w:num>
  <w:num w:numId="35" w16cid:durableId="567149961">
    <w:abstractNumId w:val="35"/>
  </w:num>
  <w:num w:numId="36" w16cid:durableId="924535075">
    <w:abstractNumId w:val="17"/>
  </w:num>
  <w:num w:numId="37" w16cid:durableId="101805128">
    <w:abstractNumId w:val="30"/>
  </w:num>
  <w:num w:numId="38" w16cid:durableId="30304331">
    <w:abstractNumId w:val="7"/>
  </w:num>
  <w:num w:numId="39" w16cid:durableId="1975717187">
    <w:abstractNumId w:val="28"/>
  </w:num>
  <w:num w:numId="40" w16cid:durableId="1194265182">
    <w:abstractNumId w:val="25"/>
  </w:num>
  <w:num w:numId="41" w16cid:durableId="578177738">
    <w:abstractNumId w:val="40"/>
  </w:num>
  <w:num w:numId="42" w16cid:durableId="1822304399">
    <w:abstractNumId w:val="34"/>
  </w:num>
  <w:num w:numId="43" w16cid:durableId="68872136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0176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17073"/>
    <w:rsid w:val="00020478"/>
    <w:rsid w:val="0002068B"/>
    <w:rsid w:val="00021D98"/>
    <w:rsid w:val="00022644"/>
    <w:rsid w:val="00022FDC"/>
    <w:rsid w:val="00023694"/>
    <w:rsid w:val="0002393E"/>
    <w:rsid w:val="00023C8B"/>
    <w:rsid w:val="00023E3C"/>
    <w:rsid w:val="00024B34"/>
    <w:rsid w:val="00025A2F"/>
    <w:rsid w:val="00025A7F"/>
    <w:rsid w:val="00025C6B"/>
    <w:rsid w:val="000264CF"/>
    <w:rsid w:val="00027297"/>
    <w:rsid w:val="000272CE"/>
    <w:rsid w:val="000275EC"/>
    <w:rsid w:val="00027916"/>
    <w:rsid w:val="00027B37"/>
    <w:rsid w:val="000309B0"/>
    <w:rsid w:val="00031C2C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466"/>
    <w:rsid w:val="000368BB"/>
    <w:rsid w:val="000376B9"/>
    <w:rsid w:val="00037E7C"/>
    <w:rsid w:val="000405B4"/>
    <w:rsid w:val="00040F85"/>
    <w:rsid w:val="00041897"/>
    <w:rsid w:val="000419B2"/>
    <w:rsid w:val="00041F79"/>
    <w:rsid w:val="00041FA4"/>
    <w:rsid w:val="00042748"/>
    <w:rsid w:val="000429B4"/>
    <w:rsid w:val="00043118"/>
    <w:rsid w:val="00043D88"/>
    <w:rsid w:val="00044BCA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090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47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D74"/>
    <w:rsid w:val="00075EE8"/>
    <w:rsid w:val="0007635F"/>
    <w:rsid w:val="0007685E"/>
    <w:rsid w:val="00076AE3"/>
    <w:rsid w:val="00076B01"/>
    <w:rsid w:val="0007748A"/>
    <w:rsid w:val="000779F9"/>
    <w:rsid w:val="00077D81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3156"/>
    <w:rsid w:val="00083FA3"/>
    <w:rsid w:val="00084A05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22E"/>
    <w:rsid w:val="00090886"/>
    <w:rsid w:val="00090BCA"/>
    <w:rsid w:val="0009195A"/>
    <w:rsid w:val="000928DE"/>
    <w:rsid w:val="00092C3C"/>
    <w:rsid w:val="000934E5"/>
    <w:rsid w:val="00093881"/>
    <w:rsid w:val="00093D24"/>
    <w:rsid w:val="00094090"/>
    <w:rsid w:val="0009446D"/>
    <w:rsid w:val="00094A11"/>
    <w:rsid w:val="00094F52"/>
    <w:rsid w:val="00095094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0CA1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103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5DD1"/>
    <w:rsid w:val="000C608E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3D9D"/>
    <w:rsid w:val="000D490D"/>
    <w:rsid w:val="000D4B1F"/>
    <w:rsid w:val="000D5736"/>
    <w:rsid w:val="000D5A42"/>
    <w:rsid w:val="000D5AAC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3705"/>
    <w:rsid w:val="000E47C5"/>
    <w:rsid w:val="000E4905"/>
    <w:rsid w:val="000E4F17"/>
    <w:rsid w:val="000E60DC"/>
    <w:rsid w:val="000E6912"/>
    <w:rsid w:val="000E6CAD"/>
    <w:rsid w:val="000E6F7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5DEB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44C5"/>
    <w:rsid w:val="001051E6"/>
    <w:rsid w:val="00105ADB"/>
    <w:rsid w:val="00107593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67E9"/>
    <w:rsid w:val="00117280"/>
    <w:rsid w:val="00117AB0"/>
    <w:rsid w:val="00120BE9"/>
    <w:rsid w:val="0012171D"/>
    <w:rsid w:val="001217CB"/>
    <w:rsid w:val="0012182A"/>
    <w:rsid w:val="00121AC0"/>
    <w:rsid w:val="00121C7F"/>
    <w:rsid w:val="00121CA4"/>
    <w:rsid w:val="00121E7B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045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4F8"/>
    <w:rsid w:val="00140637"/>
    <w:rsid w:val="001410F3"/>
    <w:rsid w:val="0014213A"/>
    <w:rsid w:val="00143014"/>
    <w:rsid w:val="001434FC"/>
    <w:rsid w:val="001435C4"/>
    <w:rsid w:val="00144740"/>
    <w:rsid w:val="00144749"/>
    <w:rsid w:val="00144A44"/>
    <w:rsid w:val="001458F4"/>
    <w:rsid w:val="00145EA8"/>
    <w:rsid w:val="00145F73"/>
    <w:rsid w:val="00146655"/>
    <w:rsid w:val="001468F2"/>
    <w:rsid w:val="0014714F"/>
    <w:rsid w:val="001479C4"/>
    <w:rsid w:val="00147FB9"/>
    <w:rsid w:val="0015045A"/>
    <w:rsid w:val="001505BA"/>
    <w:rsid w:val="00150655"/>
    <w:rsid w:val="00150AEE"/>
    <w:rsid w:val="00150B3B"/>
    <w:rsid w:val="0015101C"/>
    <w:rsid w:val="00151344"/>
    <w:rsid w:val="00151462"/>
    <w:rsid w:val="001518B0"/>
    <w:rsid w:val="0015229A"/>
    <w:rsid w:val="001522AD"/>
    <w:rsid w:val="001522F1"/>
    <w:rsid w:val="00153099"/>
    <w:rsid w:val="00154111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956"/>
    <w:rsid w:val="00164AB9"/>
    <w:rsid w:val="00164B2B"/>
    <w:rsid w:val="00164CE1"/>
    <w:rsid w:val="0016526E"/>
    <w:rsid w:val="00165421"/>
    <w:rsid w:val="00165AD7"/>
    <w:rsid w:val="00165B60"/>
    <w:rsid w:val="0016684F"/>
    <w:rsid w:val="001668B6"/>
    <w:rsid w:val="00166ADA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25A"/>
    <w:rsid w:val="001725B5"/>
    <w:rsid w:val="001728E0"/>
    <w:rsid w:val="00173247"/>
    <w:rsid w:val="0017386B"/>
    <w:rsid w:val="00173874"/>
    <w:rsid w:val="001738F1"/>
    <w:rsid w:val="00173D55"/>
    <w:rsid w:val="00175974"/>
    <w:rsid w:val="00176009"/>
    <w:rsid w:val="00176510"/>
    <w:rsid w:val="00176617"/>
    <w:rsid w:val="00176E59"/>
    <w:rsid w:val="00176F18"/>
    <w:rsid w:val="0017741B"/>
    <w:rsid w:val="001776A6"/>
    <w:rsid w:val="00177A51"/>
    <w:rsid w:val="00177F0C"/>
    <w:rsid w:val="00180081"/>
    <w:rsid w:val="001804C3"/>
    <w:rsid w:val="001815A1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6D"/>
    <w:rsid w:val="00192091"/>
    <w:rsid w:val="0019356F"/>
    <w:rsid w:val="00193799"/>
    <w:rsid w:val="00193FE8"/>
    <w:rsid w:val="001941D7"/>
    <w:rsid w:val="001942F3"/>
    <w:rsid w:val="00194ED0"/>
    <w:rsid w:val="00195234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9D8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2CF4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54"/>
    <w:rsid w:val="001C0EA2"/>
    <w:rsid w:val="001C1628"/>
    <w:rsid w:val="001C1649"/>
    <w:rsid w:val="001C1775"/>
    <w:rsid w:val="001C1AF6"/>
    <w:rsid w:val="001C1CCA"/>
    <w:rsid w:val="001C1E05"/>
    <w:rsid w:val="001C2264"/>
    <w:rsid w:val="001C22AF"/>
    <w:rsid w:val="001C2FC1"/>
    <w:rsid w:val="001C4512"/>
    <w:rsid w:val="001C4EFF"/>
    <w:rsid w:val="001C529B"/>
    <w:rsid w:val="001C6380"/>
    <w:rsid w:val="001C66A1"/>
    <w:rsid w:val="001C6B6F"/>
    <w:rsid w:val="001C6C5E"/>
    <w:rsid w:val="001C701D"/>
    <w:rsid w:val="001C7339"/>
    <w:rsid w:val="001D053E"/>
    <w:rsid w:val="001D131A"/>
    <w:rsid w:val="001D14A1"/>
    <w:rsid w:val="001D1837"/>
    <w:rsid w:val="001D1B18"/>
    <w:rsid w:val="001D1E0F"/>
    <w:rsid w:val="001D2715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89B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25D"/>
    <w:rsid w:val="001F434C"/>
    <w:rsid w:val="001F4490"/>
    <w:rsid w:val="001F4682"/>
    <w:rsid w:val="001F516E"/>
    <w:rsid w:val="001F559E"/>
    <w:rsid w:val="001F5CEC"/>
    <w:rsid w:val="001F63BD"/>
    <w:rsid w:val="001F67F9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344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2D5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3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8F1"/>
    <w:rsid w:val="00224B99"/>
    <w:rsid w:val="00224FF1"/>
    <w:rsid w:val="002259B2"/>
    <w:rsid w:val="00225EC2"/>
    <w:rsid w:val="00225FB2"/>
    <w:rsid w:val="00227851"/>
    <w:rsid w:val="002279BA"/>
    <w:rsid w:val="00230180"/>
    <w:rsid w:val="002305B1"/>
    <w:rsid w:val="00230915"/>
    <w:rsid w:val="002323F8"/>
    <w:rsid w:val="002336BD"/>
    <w:rsid w:val="002338FC"/>
    <w:rsid w:val="00233A96"/>
    <w:rsid w:val="00234735"/>
    <w:rsid w:val="002350B9"/>
    <w:rsid w:val="00235178"/>
    <w:rsid w:val="0023616F"/>
    <w:rsid w:val="002364FA"/>
    <w:rsid w:val="002367EB"/>
    <w:rsid w:val="00236EB1"/>
    <w:rsid w:val="0023721E"/>
    <w:rsid w:val="002372D6"/>
    <w:rsid w:val="0023742C"/>
    <w:rsid w:val="00237B8D"/>
    <w:rsid w:val="00240427"/>
    <w:rsid w:val="00240855"/>
    <w:rsid w:val="00240EF6"/>
    <w:rsid w:val="00241C4E"/>
    <w:rsid w:val="002422D2"/>
    <w:rsid w:val="002432AD"/>
    <w:rsid w:val="00243BF0"/>
    <w:rsid w:val="0024404C"/>
    <w:rsid w:val="00244244"/>
    <w:rsid w:val="0024441A"/>
    <w:rsid w:val="00244680"/>
    <w:rsid w:val="00244E50"/>
    <w:rsid w:val="00245062"/>
    <w:rsid w:val="00245232"/>
    <w:rsid w:val="002456B4"/>
    <w:rsid w:val="00245C90"/>
    <w:rsid w:val="00245D98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05"/>
    <w:rsid w:val="00247F66"/>
    <w:rsid w:val="00250A11"/>
    <w:rsid w:val="00250BC9"/>
    <w:rsid w:val="00251045"/>
    <w:rsid w:val="002530C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579"/>
    <w:rsid w:val="00264881"/>
    <w:rsid w:val="00264C08"/>
    <w:rsid w:val="002651A1"/>
    <w:rsid w:val="0026543E"/>
    <w:rsid w:val="002659AD"/>
    <w:rsid w:val="00265A92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6A8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5EA4"/>
    <w:rsid w:val="0027699B"/>
    <w:rsid w:val="00276BF2"/>
    <w:rsid w:val="0027745C"/>
    <w:rsid w:val="00277A11"/>
    <w:rsid w:val="00281FDC"/>
    <w:rsid w:val="0028259D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34D"/>
    <w:rsid w:val="00286FCD"/>
    <w:rsid w:val="002870DE"/>
    <w:rsid w:val="00287264"/>
    <w:rsid w:val="0029029E"/>
    <w:rsid w:val="00290AA6"/>
    <w:rsid w:val="00290B42"/>
    <w:rsid w:val="00291308"/>
    <w:rsid w:val="00291AB4"/>
    <w:rsid w:val="00291F4A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026"/>
    <w:rsid w:val="002A4233"/>
    <w:rsid w:val="002A5A08"/>
    <w:rsid w:val="002A5B61"/>
    <w:rsid w:val="002A6760"/>
    <w:rsid w:val="002A694B"/>
    <w:rsid w:val="002A6A36"/>
    <w:rsid w:val="002A7463"/>
    <w:rsid w:val="002A7C09"/>
    <w:rsid w:val="002B00F0"/>
    <w:rsid w:val="002B022E"/>
    <w:rsid w:val="002B069D"/>
    <w:rsid w:val="002B0812"/>
    <w:rsid w:val="002B0AA4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6A"/>
    <w:rsid w:val="002C6CF0"/>
    <w:rsid w:val="002C76E1"/>
    <w:rsid w:val="002C77F6"/>
    <w:rsid w:val="002C7951"/>
    <w:rsid w:val="002C7D45"/>
    <w:rsid w:val="002C7E86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037"/>
    <w:rsid w:val="002E1530"/>
    <w:rsid w:val="002E2486"/>
    <w:rsid w:val="002E328E"/>
    <w:rsid w:val="002E32C7"/>
    <w:rsid w:val="002E3A52"/>
    <w:rsid w:val="002E5420"/>
    <w:rsid w:val="002E554B"/>
    <w:rsid w:val="002E5C15"/>
    <w:rsid w:val="002E6057"/>
    <w:rsid w:val="002E64A1"/>
    <w:rsid w:val="002E7A65"/>
    <w:rsid w:val="002E7EDA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455"/>
    <w:rsid w:val="002F669B"/>
    <w:rsid w:val="002F6A4D"/>
    <w:rsid w:val="002F70C2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17F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07E6B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27FF7"/>
    <w:rsid w:val="003302CE"/>
    <w:rsid w:val="00330789"/>
    <w:rsid w:val="003309FA"/>
    <w:rsid w:val="00331631"/>
    <w:rsid w:val="00331B69"/>
    <w:rsid w:val="00331C66"/>
    <w:rsid w:val="00331E27"/>
    <w:rsid w:val="003327CC"/>
    <w:rsid w:val="00332C33"/>
    <w:rsid w:val="00332CC2"/>
    <w:rsid w:val="00332D02"/>
    <w:rsid w:val="00332E16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A5F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0EC3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408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B4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77EB9"/>
    <w:rsid w:val="00380033"/>
    <w:rsid w:val="00381030"/>
    <w:rsid w:val="003828D8"/>
    <w:rsid w:val="00383D33"/>
    <w:rsid w:val="00383E85"/>
    <w:rsid w:val="00384D6B"/>
    <w:rsid w:val="00385280"/>
    <w:rsid w:val="00385E75"/>
    <w:rsid w:val="003864DB"/>
    <w:rsid w:val="00386D20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0E5C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09C5"/>
    <w:rsid w:val="003A1436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5E"/>
    <w:rsid w:val="003A7FFE"/>
    <w:rsid w:val="003B0001"/>
    <w:rsid w:val="003B0123"/>
    <w:rsid w:val="003B0206"/>
    <w:rsid w:val="003B0C95"/>
    <w:rsid w:val="003B134C"/>
    <w:rsid w:val="003B21ED"/>
    <w:rsid w:val="003B2887"/>
    <w:rsid w:val="003B308B"/>
    <w:rsid w:val="003B391A"/>
    <w:rsid w:val="003B49BF"/>
    <w:rsid w:val="003B5ABB"/>
    <w:rsid w:val="003B613D"/>
    <w:rsid w:val="003B6D01"/>
    <w:rsid w:val="003B6F0B"/>
    <w:rsid w:val="003B7890"/>
    <w:rsid w:val="003B7C5F"/>
    <w:rsid w:val="003C055D"/>
    <w:rsid w:val="003C0E58"/>
    <w:rsid w:val="003C102B"/>
    <w:rsid w:val="003C196F"/>
    <w:rsid w:val="003C270B"/>
    <w:rsid w:val="003C3FE4"/>
    <w:rsid w:val="003C4781"/>
    <w:rsid w:val="003C4EC6"/>
    <w:rsid w:val="003C54C2"/>
    <w:rsid w:val="003C575E"/>
    <w:rsid w:val="003C670E"/>
    <w:rsid w:val="003C6A5D"/>
    <w:rsid w:val="003C7650"/>
    <w:rsid w:val="003D06C6"/>
    <w:rsid w:val="003D0F06"/>
    <w:rsid w:val="003D1C27"/>
    <w:rsid w:val="003D1F3D"/>
    <w:rsid w:val="003D2087"/>
    <w:rsid w:val="003D210C"/>
    <w:rsid w:val="003D227C"/>
    <w:rsid w:val="003D31DB"/>
    <w:rsid w:val="003D324D"/>
    <w:rsid w:val="003D4185"/>
    <w:rsid w:val="003D463F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2DD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0F9E"/>
    <w:rsid w:val="003F116F"/>
    <w:rsid w:val="003F11D9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0BD"/>
    <w:rsid w:val="00400523"/>
    <w:rsid w:val="00403D1B"/>
    <w:rsid w:val="0040461B"/>
    <w:rsid w:val="0040483A"/>
    <w:rsid w:val="00404AB9"/>
    <w:rsid w:val="004056C3"/>
    <w:rsid w:val="00405E47"/>
    <w:rsid w:val="004067DB"/>
    <w:rsid w:val="0040686B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47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2323"/>
    <w:rsid w:val="004249CB"/>
    <w:rsid w:val="004254D6"/>
    <w:rsid w:val="00425842"/>
    <w:rsid w:val="00426139"/>
    <w:rsid w:val="0042664C"/>
    <w:rsid w:val="0042687A"/>
    <w:rsid w:val="00427480"/>
    <w:rsid w:val="004279C8"/>
    <w:rsid w:val="00427AA6"/>
    <w:rsid w:val="00427F6E"/>
    <w:rsid w:val="00430064"/>
    <w:rsid w:val="00430C28"/>
    <w:rsid w:val="00431223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9C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0A6"/>
    <w:rsid w:val="00445139"/>
    <w:rsid w:val="00445DB0"/>
    <w:rsid w:val="0044628A"/>
    <w:rsid w:val="004463D4"/>
    <w:rsid w:val="00446A5E"/>
    <w:rsid w:val="00446D73"/>
    <w:rsid w:val="00447457"/>
    <w:rsid w:val="00447D85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51A"/>
    <w:rsid w:val="00456762"/>
    <w:rsid w:val="00456C56"/>
    <w:rsid w:val="0045726E"/>
    <w:rsid w:val="0046065D"/>
    <w:rsid w:val="004609F0"/>
    <w:rsid w:val="00461BEC"/>
    <w:rsid w:val="00461C4F"/>
    <w:rsid w:val="00461C67"/>
    <w:rsid w:val="00461D97"/>
    <w:rsid w:val="004622B7"/>
    <w:rsid w:val="004623A7"/>
    <w:rsid w:val="00462543"/>
    <w:rsid w:val="00462713"/>
    <w:rsid w:val="004631CA"/>
    <w:rsid w:val="00463A05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5D88"/>
    <w:rsid w:val="00466485"/>
    <w:rsid w:val="0046728B"/>
    <w:rsid w:val="004701E9"/>
    <w:rsid w:val="00471998"/>
    <w:rsid w:val="004719FA"/>
    <w:rsid w:val="00471DA2"/>
    <w:rsid w:val="00472232"/>
    <w:rsid w:val="00472444"/>
    <w:rsid w:val="00472516"/>
    <w:rsid w:val="00472547"/>
    <w:rsid w:val="00472BB8"/>
    <w:rsid w:val="0047318D"/>
    <w:rsid w:val="004731D3"/>
    <w:rsid w:val="00473C25"/>
    <w:rsid w:val="0047476B"/>
    <w:rsid w:val="00475800"/>
    <w:rsid w:val="00475976"/>
    <w:rsid w:val="00475EF3"/>
    <w:rsid w:val="00475F21"/>
    <w:rsid w:val="0047633F"/>
    <w:rsid w:val="0047639B"/>
    <w:rsid w:val="004764F8"/>
    <w:rsid w:val="0047664C"/>
    <w:rsid w:val="00476FF1"/>
    <w:rsid w:val="00477154"/>
    <w:rsid w:val="004807FF"/>
    <w:rsid w:val="004809EA"/>
    <w:rsid w:val="00480A5B"/>
    <w:rsid w:val="00480FD8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4CD"/>
    <w:rsid w:val="0049163C"/>
    <w:rsid w:val="00491AF1"/>
    <w:rsid w:val="0049253C"/>
    <w:rsid w:val="00492585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97D82"/>
    <w:rsid w:val="004A04DA"/>
    <w:rsid w:val="004A0865"/>
    <w:rsid w:val="004A08F9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433"/>
    <w:rsid w:val="004A653F"/>
    <w:rsid w:val="004A6A3B"/>
    <w:rsid w:val="004A7F77"/>
    <w:rsid w:val="004B035C"/>
    <w:rsid w:val="004B0683"/>
    <w:rsid w:val="004B0729"/>
    <w:rsid w:val="004B0B64"/>
    <w:rsid w:val="004B0BF2"/>
    <w:rsid w:val="004B0EB7"/>
    <w:rsid w:val="004B2388"/>
    <w:rsid w:val="004B282B"/>
    <w:rsid w:val="004B29A6"/>
    <w:rsid w:val="004B2AF3"/>
    <w:rsid w:val="004B40F9"/>
    <w:rsid w:val="004B4141"/>
    <w:rsid w:val="004B4C54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4B3D"/>
    <w:rsid w:val="004E5A46"/>
    <w:rsid w:val="004E6077"/>
    <w:rsid w:val="004E652D"/>
    <w:rsid w:val="004E6CFD"/>
    <w:rsid w:val="004E6DE6"/>
    <w:rsid w:val="004E7184"/>
    <w:rsid w:val="004E7E9F"/>
    <w:rsid w:val="004E7EDD"/>
    <w:rsid w:val="004F0467"/>
    <w:rsid w:val="004F0968"/>
    <w:rsid w:val="004F13E1"/>
    <w:rsid w:val="004F1425"/>
    <w:rsid w:val="004F2321"/>
    <w:rsid w:val="004F2B26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2F3"/>
    <w:rsid w:val="005013EE"/>
    <w:rsid w:val="00501878"/>
    <w:rsid w:val="00502753"/>
    <w:rsid w:val="00502845"/>
    <w:rsid w:val="005028A3"/>
    <w:rsid w:val="0050290A"/>
    <w:rsid w:val="005030A0"/>
    <w:rsid w:val="005030E7"/>
    <w:rsid w:val="005031BE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099"/>
    <w:rsid w:val="00513184"/>
    <w:rsid w:val="00513646"/>
    <w:rsid w:val="0051405B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1CC5"/>
    <w:rsid w:val="005225A3"/>
    <w:rsid w:val="005227B1"/>
    <w:rsid w:val="005228C5"/>
    <w:rsid w:val="00522B6A"/>
    <w:rsid w:val="00523696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2F7"/>
    <w:rsid w:val="0053046C"/>
    <w:rsid w:val="005304B1"/>
    <w:rsid w:val="00530F38"/>
    <w:rsid w:val="00531262"/>
    <w:rsid w:val="00531418"/>
    <w:rsid w:val="0053154B"/>
    <w:rsid w:val="0053188F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615"/>
    <w:rsid w:val="0053580E"/>
    <w:rsid w:val="00535CD6"/>
    <w:rsid w:val="00535D55"/>
    <w:rsid w:val="00535ED0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143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47CC8"/>
    <w:rsid w:val="00551D14"/>
    <w:rsid w:val="00552031"/>
    <w:rsid w:val="00552254"/>
    <w:rsid w:val="00553112"/>
    <w:rsid w:val="00553201"/>
    <w:rsid w:val="00554109"/>
    <w:rsid w:val="005542E8"/>
    <w:rsid w:val="005544FD"/>
    <w:rsid w:val="00554680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1B8C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719"/>
    <w:rsid w:val="005708A5"/>
    <w:rsid w:val="005718EA"/>
    <w:rsid w:val="0057204C"/>
    <w:rsid w:val="005738C4"/>
    <w:rsid w:val="0057390C"/>
    <w:rsid w:val="00573B9A"/>
    <w:rsid w:val="00573C00"/>
    <w:rsid w:val="005740CF"/>
    <w:rsid w:val="005741BC"/>
    <w:rsid w:val="005744D0"/>
    <w:rsid w:val="00574976"/>
    <w:rsid w:val="00575B72"/>
    <w:rsid w:val="00575D73"/>
    <w:rsid w:val="00575E63"/>
    <w:rsid w:val="00575E76"/>
    <w:rsid w:val="0057651E"/>
    <w:rsid w:val="00577862"/>
    <w:rsid w:val="00577C65"/>
    <w:rsid w:val="00580908"/>
    <w:rsid w:val="00580C75"/>
    <w:rsid w:val="0058118F"/>
    <w:rsid w:val="00581423"/>
    <w:rsid w:val="0058163E"/>
    <w:rsid w:val="0058164C"/>
    <w:rsid w:val="00581756"/>
    <w:rsid w:val="00581CD1"/>
    <w:rsid w:val="00582406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5EB8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2ED"/>
    <w:rsid w:val="005A68EB"/>
    <w:rsid w:val="005A748F"/>
    <w:rsid w:val="005A788C"/>
    <w:rsid w:val="005A7D70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4A30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A3D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039"/>
    <w:rsid w:val="005E29EB"/>
    <w:rsid w:val="005E3326"/>
    <w:rsid w:val="005E34BD"/>
    <w:rsid w:val="005E3939"/>
    <w:rsid w:val="005E3E79"/>
    <w:rsid w:val="005E4338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2A78"/>
    <w:rsid w:val="005F3375"/>
    <w:rsid w:val="005F4271"/>
    <w:rsid w:val="005F4A20"/>
    <w:rsid w:val="005F55BB"/>
    <w:rsid w:val="005F5A24"/>
    <w:rsid w:val="005F5DD2"/>
    <w:rsid w:val="005F6CC9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07DE3"/>
    <w:rsid w:val="00610906"/>
    <w:rsid w:val="006116B9"/>
    <w:rsid w:val="0061257E"/>
    <w:rsid w:val="00612F43"/>
    <w:rsid w:val="00612FD2"/>
    <w:rsid w:val="006132EB"/>
    <w:rsid w:val="00613857"/>
    <w:rsid w:val="00614FA4"/>
    <w:rsid w:val="00614FC1"/>
    <w:rsid w:val="00615867"/>
    <w:rsid w:val="00616AF2"/>
    <w:rsid w:val="00616E52"/>
    <w:rsid w:val="00617277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928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AB0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75B"/>
    <w:rsid w:val="00664B30"/>
    <w:rsid w:val="00664C3F"/>
    <w:rsid w:val="00665217"/>
    <w:rsid w:val="00666590"/>
    <w:rsid w:val="0066673B"/>
    <w:rsid w:val="00666CD5"/>
    <w:rsid w:val="00667421"/>
    <w:rsid w:val="006676B6"/>
    <w:rsid w:val="00670172"/>
    <w:rsid w:val="0067075A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52F4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372"/>
    <w:rsid w:val="006926AB"/>
    <w:rsid w:val="006932B7"/>
    <w:rsid w:val="00693302"/>
    <w:rsid w:val="00693661"/>
    <w:rsid w:val="00693D80"/>
    <w:rsid w:val="00694BE0"/>
    <w:rsid w:val="00694D2F"/>
    <w:rsid w:val="00694F37"/>
    <w:rsid w:val="00694F57"/>
    <w:rsid w:val="006952A8"/>
    <w:rsid w:val="0069531A"/>
    <w:rsid w:val="00695410"/>
    <w:rsid w:val="0069601E"/>
    <w:rsid w:val="006960D6"/>
    <w:rsid w:val="006A0540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6C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8CA"/>
    <w:rsid w:val="006B3E56"/>
    <w:rsid w:val="006B416C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B7D49"/>
    <w:rsid w:val="006C01CB"/>
    <w:rsid w:val="006C0651"/>
    <w:rsid w:val="006C0751"/>
    <w:rsid w:val="006C1344"/>
    <w:rsid w:val="006C143C"/>
    <w:rsid w:val="006C1E72"/>
    <w:rsid w:val="006C2489"/>
    <w:rsid w:val="006C27AD"/>
    <w:rsid w:val="006C2D7E"/>
    <w:rsid w:val="006C3737"/>
    <w:rsid w:val="006C37A1"/>
    <w:rsid w:val="006C391E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AF5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CA4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54A9"/>
    <w:rsid w:val="006F7447"/>
    <w:rsid w:val="006F7F52"/>
    <w:rsid w:val="00700004"/>
    <w:rsid w:val="0070018E"/>
    <w:rsid w:val="00700BD6"/>
    <w:rsid w:val="0070116E"/>
    <w:rsid w:val="007023A3"/>
    <w:rsid w:val="00702A9F"/>
    <w:rsid w:val="00703698"/>
    <w:rsid w:val="00703DB6"/>
    <w:rsid w:val="0070407C"/>
    <w:rsid w:val="00704E72"/>
    <w:rsid w:val="00704F5C"/>
    <w:rsid w:val="00706157"/>
    <w:rsid w:val="007075C3"/>
    <w:rsid w:val="0070795B"/>
    <w:rsid w:val="00707DAC"/>
    <w:rsid w:val="0071093D"/>
    <w:rsid w:val="007110D2"/>
    <w:rsid w:val="00711377"/>
    <w:rsid w:val="0071137D"/>
    <w:rsid w:val="007113E1"/>
    <w:rsid w:val="007115F4"/>
    <w:rsid w:val="00711C2A"/>
    <w:rsid w:val="00712AFA"/>
    <w:rsid w:val="0071302A"/>
    <w:rsid w:val="007132BE"/>
    <w:rsid w:val="0071371E"/>
    <w:rsid w:val="00713740"/>
    <w:rsid w:val="007145AD"/>
    <w:rsid w:val="00714963"/>
    <w:rsid w:val="00714CF1"/>
    <w:rsid w:val="00715B82"/>
    <w:rsid w:val="00715E4A"/>
    <w:rsid w:val="007169E6"/>
    <w:rsid w:val="00717D32"/>
    <w:rsid w:val="007206B3"/>
    <w:rsid w:val="00722583"/>
    <w:rsid w:val="00722BC6"/>
    <w:rsid w:val="007233F6"/>
    <w:rsid w:val="007240E2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DBA"/>
    <w:rsid w:val="00733E23"/>
    <w:rsid w:val="00733F02"/>
    <w:rsid w:val="0073456D"/>
    <w:rsid w:val="00734D55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200A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4724"/>
    <w:rsid w:val="0075525B"/>
    <w:rsid w:val="00755DEF"/>
    <w:rsid w:val="0075649D"/>
    <w:rsid w:val="0075653D"/>
    <w:rsid w:val="00756B2B"/>
    <w:rsid w:val="0075712E"/>
    <w:rsid w:val="00757842"/>
    <w:rsid w:val="0076076D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2FF"/>
    <w:rsid w:val="00770391"/>
    <w:rsid w:val="00770597"/>
    <w:rsid w:val="0077070E"/>
    <w:rsid w:val="00770901"/>
    <w:rsid w:val="0077179F"/>
    <w:rsid w:val="00771DA2"/>
    <w:rsid w:val="007727B8"/>
    <w:rsid w:val="00772877"/>
    <w:rsid w:val="00772C34"/>
    <w:rsid w:val="0077358D"/>
    <w:rsid w:val="00773AAF"/>
    <w:rsid w:val="00774911"/>
    <w:rsid w:val="00775171"/>
    <w:rsid w:val="007752E8"/>
    <w:rsid w:val="00775817"/>
    <w:rsid w:val="00775B55"/>
    <w:rsid w:val="00775DA9"/>
    <w:rsid w:val="00775F93"/>
    <w:rsid w:val="00776076"/>
    <w:rsid w:val="007762D3"/>
    <w:rsid w:val="007762DC"/>
    <w:rsid w:val="0077783B"/>
    <w:rsid w:val="007779F3"/>
    <w:rsid w:val="00780170"/>
    <w:rsid w:val="0078023C"/>
    <w:rsid w:val="007807ED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1912"/>
    <w:rsid w:val="007A1B93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3ABB"/>
    <w:rsid w:val="007B5309"/>
    <w:rsid w:val="007B5F5B"/>
    <w:rsid w:val="007B7247"/>
    <w:rsid w:val="007B7322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5DDE"/>
    <w:rsid w:val="007C6A43"/>
    <w:rsid w:val="007C7775"/>
    <w:rsid w:val="007C7BEB"/>
    <w:rsid w:val="007D0BBB"/>
    <w:rsid w:val="007D0FAF"/>
    <w:rsid w:val="007D1253"/>
    <w:rsid w:val="007D13EC"/>
    <w:rsid w:val="007D1CC8"/>
    <w:rsid w:val="007D20A6"/>
    <w:rsid w:val="007D24DD"/>
    <w:rsid w:val="007D2551"/>
    <w:rsid w:val="007D26DA"/>
    <w:rsid w:val="007D2765"/>
    <w:rsid w:val="007D27FF"/>
    <w:rsid w:val="007D314F"/>
    <w:rsid w:val="007D3F82"/>
    <w:rsid w:val="007D44D6"/>
    <w:rsid w:val="007D4DE0"/>
    <w:rsid w:val="007D56C3"/>
    <w:rsid w:val="007D579B"/>
    <w:rsid w:val="007D5EBA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6BE"/>
    <w:rsid w:val="007F0D4C"/>
    <w:rsid w:val="007F103A"/>
    <w:rsid w:val="007F157F"/>
    <w:rsid w:val="007F1EDF"/>
    <w:rsid w:val="007F2331"/>
    <w:rsid w:val="007F27B9"/>
    <w:rsid w:val="007F40FA"/>
    <w:rsid w:val="007F42E8"/>
    <w:rsid w:val="007F5159"/>
    <w:rsid w:val="007F57D9"/>
    <w:rsid w:val="007F6D8D"/>
    <w:rsid w:val="007F728F"/>
    <w:rsid w:val="007F7962"/>
    <w:rsid w:val="007F7D7E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4AC0"/>
    <w:rsid w:val="00806D12"/>
    <w:rsid w:val="00807A07"/>
    <w:rsid w:val="00807B07"/>
    <w:rsid w:val="00807BF9"/>
    <w:rsid w:val="008103C1"/>
    <w:rsid w:val="00810598"/>
    <w:rsid w:val="00810AA3"/>
    <w:rsid w:val="00810E3A"/>
    <w:rsid w:val="008113AD"/>
    <w:rsid w:val="008113FA"/>
    <w:rsid w:val="00811536"/>
    <w:rsid w:val="008115D3"/>
    <w:rsid w:val="00811761"/>
    <w:rsid w:val="00811BCB"/>
    <w:rsid w:val="00812947"/>
    <w:rsid w:val="00812A7C"/>
    <w:rsid w:val="00812D5D"/>
    <w:rsid w:val="00813793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1A77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27E04"/>
    <w:rsid w:val="008301F9"/>
    <w:rsid w:val="00830997"/>
    <w:rsid w:val="00830C8D"/>
    <w:rsid w:val="00830E9E"/>
    <w:rsid w:val="00831772"/>
    <w:rsid w:val="00832CE9"/>
    <w:rsid w:val="00832DFC"/>
    <w:rsid w:val="00833B1F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273F"/>
    <w:rsid w:val="00843D55"/>
    <w:rsid w:val="00843F90"/>
    <w:rsid w:val="00844B78"/>
    <w:rsid w:val="0084570C"/>
    <w:rsid w:val="0084734A"/>
    <w:rsid w:val="008474F5"/>
    <w:rsid w:val="00847C30"/>
    <w:rsid w:val="00847DAB"/>
    <w:rsid w:val="00850DA4"/>
    <w:rsid w:val="00850F77"/>
    <w:rsid w:val="00851D1E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774"/>
    <w:rsid w:val="00857F0E"/>
    <w:rsid w:val="00860DF3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6B0"/>
    <w:rsid w:val="00864EB4"/>
    <w:rsid w:val="0086537A"/>
    <w:rsid w:val="008653F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147E"/>
    <w:rsid w:val="008727B2"/>
    <w:rsid w:val="00872C65"/>
    <w:rsid w:val="00873010"/>
    <w:rsid w:val="008736B7"/>
    <w:rsid w:val="0087372E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A2C"/>
    <w:rsid w:val="00881C2D"/>
    <w:rsid w:val="00881F78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DA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699"/>
    <w:rsid w:val="00894727"/>
    <w:rsid w:val="008949B2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3A75"/>
    <w:rsid w:val="008B4594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C5E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3A3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1F5D"/>
    <w:rsid w:val="008E2321"/>
    <w:rsid w:val="008E2765"/>
    <w:rsid w:val="008E3BD8"/>
    <w:rsid w:val="008E3C10"/>
    <w:rsid w:val="008E3E2E"/>
    <w:rsid w:val="008E3FC9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8C2"/>
    <w:rsid w:val="008F0B7C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5B42"/>
    <w:rsid w:val="008F6061"/>
    <w:rsid w:val="008F610D"/>
    <w:rsid w:val="008F68F8"/>
    <w:rsid w:val="008F6A8F"/>
    <w:rsid w:val="008F717E"/>
    <w:rsid w:val="008F7271"/>
    <w:rsid w:val="00900016"/>
    <w:rsid w:val="0090014B"/>
    <w:rsid w:val="0090050F"/>
    <w:rsid w:val="00900663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36B4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C97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5BD"/>
    <w:rsid w:val="0093279D"/>
    <w:rsid w:val="00933177"/>
    <w:rsid w:val="00933461"/>
    <w:rsid w:val="009335D7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3F5A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67F2E"/>
    <w:rsid w:val="00970299"/>
    <w:rsid w:val="0097033A"/>
    <w:rsid w:val="0097156F"/>
    <w:rsid w:val="009715C0"/>
    <w:rsid w:val="00971739"/>
    <w:rsid w:val="00972571"/>
    <w:rsid w:val="0097291D"/>
    <w:rsid w:val="00973C21"/>
    <w:rsid w:val="009740F4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6467"/>
    <w:rsid w:val="00977D7E"/>
    <w:rsid w:val="009806EE"/>
    <w:rsid w:val="00980C9B"/>
    <w:rsid w:val="00980E88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B"/>
    <w:rsid w:val="00985A3F"/>
    <w:rsid w:val="00985D4D"/>
    <w:rsid w:val="009864AA"/>
    <w:rsid w:val="00986AB3"/>
    <w:rsid w:val="00987E8F"/>
    <w:rsid w:val="0099071B"/>
    <w:rsid w:val="009909B6"/>
    <w:rsid w:val="00990B1B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4E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3DD2"/>
    <w:rsid w:val="009A4242"/>
    <w:rsid w:val="009A47D0"/>
    <w:rsid w:val="009A482E"/>
    <w:rsid w:val="009A4B1B"/>
    <w:rsid w:val="009A4B3C"/>
    <w:rsid w:val="009A4CF1"/>
    <w:rsid w:val="009A4EBB"/>
    <w:rsid w:val="009A5352"/>
    <w:rsid w:val="009A55F7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5B0E"/>
    <w:rsid w:val="009B63B2"/>
    <w:rsid w:val="009B66CA"/>
    <w:rsid w:val="009B673F"/>
    <w:rsid w:val="009B6817"/>
    <w:rsid w:val="009B6DBD"/>
    <w:rsid w:val="009B791C"/>
    <w:rsid w:val="009C043C"/>
    <w:rsid w:val="009C0596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4FCC"/>
    <w:rsid w:val="009D53E6"/>
    <w:rsid w:val="009D580D"/>
    <w:rsid w:val="009D5A5B"/>
    <w:rsid w:val="009D5FAF"/>
    <w:rsid w:val="009D6169"/>
    <w:rsid w:val="009D6EC6"/>
    <w:rsid w:val="009D72E5"/>
    <w:rsid w:val="009E01CB"/>
    <w:rsid w:val="009E03E5"/>
    <w:rsid w:val="009E0C40"/>
    <w:rsid w:val="009E1447"/>
    <w:rsid w:val="009E147E"/>
    <w:rsid w:val="009E1529"/>
    <w:rsid w:val="009E1B5E"/>
    <w:rsid w:val="009E2F5D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1D9"/>
    <w:rsid w:val="009F4C27"/>
    <w:rsid w:val="009F5214"/>
    <w:rsid w:val="009F599A"/>
    <w:rsid w:val="009F5CAE"/>
    <w:rsid w:val="009F667B"/>
    <w:rsid w:val="009F7B4A"/>
    <w:rsid w:val="00A00C58"/>
    <w:rsid w:val="00A017FF"/>
    <w:rsid w:val="00A01F03"/>
    <w:rsid w:val="00A02363"/>
    <w:rsid w:val="00A028EA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B6F"/>
    <w:rsid w:val="00A14F46"/>
    <w:rsid w:val="00A15585"/>
    <w:rsid w:val="00A159F6"/>
    <w:rsid w:val="00A161F0"/>
    <w:rsid w:val="00A1643C"/>
    <w:rsid w:val="00A16FF5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27F20"/>
    <w:rsid w:val="00A3006E"/>
    <w:rsid w:val="00A30170"/>
    <w:rsid w:val="00A30BE1"/>
    <w:rsid w:val="00A31E23"/>
    <w:rsid w:val="00A31E5A"/>
    <w:rsid w:val="00A31E9E"/>
    <w:rsid w:val="00A32033"/>
    <w:rsid w:val="00A32948"/>
    <w:rsid w:val="00A32CF2"/>
    <w:rsid w:val="00A32F93"/>
    <w:rsid w:val="00A33E5D"/>
    <w:rsid w:val="00A34191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3D18"/>
    <w:rsid w:val="00A442F3"/>
    <w:rsid w:val="00A44C2A"/>
    <w:rsid w:val="00A44FCB"/>
    <w:rsid w:val="00A45B80"/>
    <w:rsid w:val="00A4645F"/>
    <w:rsid w:val="00A46D4C"/>
    <w:rsid w:val="00A470F9"/>
    <w:rsid w:val="00A47499"/>
    <w:rsid w:val="00A474FC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8A0"/>
    <w:rsid w:val="00A52E36"/>
    <w:rsid w:val="00A5327C"/>
    <w:rsid w:val="00A536F7"/>
    <w:rsid w:val="00A53AF2"/>
    <w:rsid w:val="00A540A5"/>
    <w:rsid w:val="00A5417D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3F34"/>
    <w:rsid w:val="00A74E03"/>
    <w:rsid w:val="00A75FD7"/>
    <w:rsid w:val="00A76011"/>
    <w:rsid w:val="00A7676B"/>
    <w:rsid w:val="00A77A98"/>
    <w:rsid w:val="00A77C3A"/>
    <w:rsid w:val="00A8188A"/>
    <w:rsid w:val="00A81A5A"/>
    <w:rsid w:val="00A83264"/>
    <w:rsid w:val="00A83BFA"/>
    <w:rsid w:val="00A84004"/>
    <w:rsid w:val="00A846BB"/>
    <w:rsid w:val="00A84A10"/>
    <w:rsid w:val="00A86441"/>
    <w:rsid w:val="00A86CF6"/>
    <w:rsid w:val="00A87582"/>
    <w:rsid w:val="00A87F79"/>
    <w:rsid w:val="00A9000F"/>
    <w:rsid w:val="00A904D4"/>
    <w:rsid w:val="00A90513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4DA9"/>
    <w:rsid w:val="00A94E04"/>
    <w:rsid w:val="00A95136"/>
    <w:rsid w:val="00A9573A"/>
    <w:rsid w:val="00A95A14"/>
    <w:rsid w:val="00A9693E"/>
    <w:rsid w:val="00A96BA7"/>
    <w:rsid w:val="00A96D16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5DD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163"/>
    <w:rsid w:val="00AB18D2"/>
    <w:rsid w:val="00AB2AFD"/>
    <w:rsid w:val="00AB2FEB"/>
    <w:rsid w:val="00AB31DF"/>
    <w:rsid w:val="00AB34E6"/>
    <w:rsid w:val="00AB45AA"/>
    <w:rsid w:val="00AB46BD"/>
    <w:rsid w:val="00AB49A5"/>
    <w:rsid w:val="00AB49E9"/>
    <w:rsid w:val="00AB49F0"/>
    <w:rsid w:val="00AB4BA0"/>
    <w:rsid w:val="00AB4BF3"/>
    <w:rsid w:val="00AB5041"/>
    <w:rsid w:val="00AB5324"/>
    <w:rsid w:val="00AB5458"/>
    <w:rsid w:val="00AB5469"/>
    <w:rsid w:val="00AB594C"/>
    <w:rsid w:val="00AB6016"/>
    <w:rsid w:val="00AB62EB"/>
    <w:rsid w:val="00AB6315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146C"/>
    <w:rsid w:val="00AD227C"/>
    <w:rsid w:val="00AD2681"/>
    <w:rsid w:val="00AD2AF4"/>
    <w:rsid w:val="00AD3264"/>
    <w:rsid w:val="00AD38EA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31D"/>
    <w:rsid w:val="00AE043B"/>
    <w:rsid w:val="00AE076A"/>
    <w:rsid w:val="00AE129A"/>
    <w:rsid w:val="00AE1406"/>
    <w:rsid w:val="00AE1D5C"/>
    <w:rsid w:val="00AE1DD0"/>
    <w:rsid w:val="00AE24BD"/>
    <w:rsid w:val="00AE2E5B"/>
    <w:rsid w:val="00AE370C"/>
    <w:rsid w:val="00AE37DA"/>
    <w:rsid w:val="00AE4689"/>
    <w:rsid w:val="00AE46C1"/>
    <w:rsid w:val="00AE4CEB"/>
    <w:rsid w:val="00AE505B"/>
    <w:rsid w:val="00AE51AC"/>
    <w:rsid w:val="00AE6608"/>
    <w:rsid w:val="00AE66E3"/>
    <w:rsid w:val="00AE6A72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C14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07F9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AE2"/>
    <w:rsid w:val="00B14E6F"/>
    <w:rsid w:val="00B155D5"/>
    <w:rsid w:val="00B16B3B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35C"/>
    <w:rsid w:val="00B27AD2"/>
    <w:rsid w:val="00B27C88"/>
    <w:rsid w:val="00B3027B"/>
    <w:rsid w:val="00B30289"/>
    <w:rsid w:val="00B308FD"/>
    <w:rsid w:val="00B312F3"/>
    <w:rsid w:val="00B31966"/>
    <w:rsid w:val="00B31AE9"/>
    <w:rsid w:val="00B31BF4"/>
    <w:rsid w:val="00B32D1E"/>
    <w:rsid w:val="00B32D99"/>
    <w:rsid w:val="00B33113"/>
    <w:rsid w:val="00B3376B"/>
    <w:rsid w:val="00B3384C"/>
    <w:rsid w:val="00B3483B"/>
    <w:rsid w:val="00B34AE1"/>
    <w:rsid w:val="00B35685"/>
    <w:rsid w:val="00B359D0"/>
    <w:rsid w:val="00B36607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99D"/>
    <w:rsid w:val="00B47E2A"/>
    <w:rsid w:val="00B501B0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55B"/>
    <w:rsid w:val="00B55795"/>
    <w:rsid w:val="00B55B9F"/>
    <w:rsid w:val="00B55C4D"/>
    <w:rsid w:val="00B5609E"/>
    <w:rsid w:val="00B566D1"/>
    <w:rsid w:val="00B569E2"/>
    <w:rsid w:val="00B56B07"/>
    <w:rsid w:val="00B56D91"/>
    <w:rsid w:val="00B57569"/>
    <w:rsid w:val="00B57D92"/>
    <w:rsid w:val="00B60529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020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77AD6"/>
    <w:rsid w:val="00B80292"/>
    <w:rsid w:val="00B808FE"/>
    <w:rsid w:val="00B80B42"/>
    <w:rsid w:val="00B8166C"/>
    <w:rsid w:val="00B816CC"/>
    <w:rsid w:val="00B820F4"/>
    <w:rsid w:val="00B82375"/>
    <w:rsid w:val="00B82631"/>
    <w:rsid w:val="00B82B89"/>
    <w:rsid w:val="00B837F8"/>
    <w:rsid w:val="00B83B77"/>
    <w:rsid w:val="00B83D50"/>
    <w:rsid w:val="00B84990"/>
    <w:rsid w:val="00B84AE2"/>
    <w:rsid w:val="00B85AC0"/>
    <w:rsid w:val="00B85C88"/>
    <w:rsid w:val="00B85DE4"/>
    <w:rsid w:val="00B860CB"/>
    <w:rsid w:val="00B875ED"/>
    <w:rsid w:val="00B87722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43A"/>
    <w:rsid w:val="00BA6E31"/>
    <w:rsid w:val="00BA706D"/>
    <w:rsid w:val="00BA7319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1F58"/>
    <w:rsid w:val="00BB21AB"/>
    <w:rsid w:val="00BB269E"/>
    <w:rsid w:val="00BB3677"/>
    <w:rsid w:val="00BB3AB7"/>
    <w:rsid w:val="00BB43CB"/>
    <w:rsid w:val="00BB4548"/>
    <w:rsid w:val="00BB4864"/>
    <w:rsid w:val="00BB48E1"/>
    <w:rsid w:val="00BB4C5A"/>
    <w:rsid w:val="00BB5B5B"/>
    <w:rsid w:val="00BB6D2E"/>
    <w:rsid w:val="00BB6F40"/>
    <w:rsid w:val="00BB75B5"/>
    <w:rsid w:val="00BB792F"/>
    <w:rsid w:val="00BB7B43"/>
    <w:rsid w:val="00BB7EF4"/>
    <w:rsid w:val="00BC07A5"/>
    <w:rsid w:val="00BC09F7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50B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D8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5B96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06E90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3739"/>
    <w:rsid w:val="00C1449B"/>
    <w:rsid w:val="00C14624"/>
    <w:rsid w:val="00C14FC4"/>
    <w:rsid w:val="00C156D3"/>
    <w:rsid w:val="00C1590F"/>
    <w:rsid w:val="00C166C3"/>
    <w:rsid w:val="00C167B8"/>
    <w:rsid w:val="00C16869"/>
    <w:rsid w:val="00C16AA0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62B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751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35B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636"/>
    <w:rsid w:val="00C5781B"/>
    <w:rsid w:val="00C57E65"/>
    <w:rsid w:val="00C60350"/>
    <w:rsid w:val="00C60510"/>
    <w:rsid w:val="00C611A6"/>
    <w:rsid w:val="00C611A7"/>
    <w:rsid w:val="00C61C18"/>
    <w:rsid w:val="00C62383"/>
    <w:rsid w:val="00C62F47"/>
    <w:rsid w:val="00C631AB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754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29"/>
    <w:rsid w:val="00C812AC"/>
    <w:rsid w:val="00C81380"/>
    <w:rsid w:val="00C81B37"/>
    <w:rsid w:val="00C82169"/>
    <w:rsid w:val="00C8241E"/>
    <w:rsid w:val="00C82860"/>
    <w:rsid w:val="00C82938"/>
    <w:rsid w:val="00C82B1D"/>
    <w:rsid w:val="00C83A54"/>
    <w:rsid w:val="00C83A59"/>
    <w:rsid w:val="00C83BAD"/>
    <w:rsid w:val="00C83DF4"/>
    <w:rsid w:val="00C8478A"/>
    <w:rsid w:val="00C8508B"/>
    <w:rsid w:val="00C856F1"/>
    <w:rsid w:val="00C856FC"/>
    <w:rsid w:val="00C857FA"/>
    <w:rsid w:val="00C85FD5"/>
    <w:rsid w:val="00C86639"/>
    <w:rsid w:val="00C86A82"/>
    <w:rsid w:val="00C871A3"/>
    <w:rsid w:val="00C87DEC"/>
    <w:rsid w:val="00C87F0D"/>
    <w:rsid w:val="00C90634"/>
    <w:rsid w:val="00C90848"/>
    <w:rsid w:val="00C90D20"/>
    <w:rsid w:val="00C90D33"/>
    <w:rsid w:val="00C91F56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D95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A7D51"/>
    <w:rsid w:val="00CB07B8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2F5"/>
    <w:rsid w:val="00CD650C"/>
    <w:rsid w:val="00CD656E"/>
    <w:rsid w:val="00CD7553"/>
    <w:rsid w:val="00CD76A5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BB2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BD0"/>
    <w:rsid w:val="00CF3C0D"/>
    <w:rsid w:val="00CF3D0A"/>
    <w:rsid w:val="00CF49CE"/>
    <w:rsid w:val="00CF514F"/>
    <w:rsid w:val="00CF5231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BA7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0CA6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49A"/>
    <w:rsid w:val="00D4485F"/>
    <w:rsid w:val="00D44BCC"/>
    <w:rsid w:val="00D44BDE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2E1E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57CF9"/>
    <w:rsid w:val="00D6040F"/>
    <w:rsid w:val="00D608E9"/>
    <w:rsid w:val="00D60C08"/>
    <w:rsid w:val="00D60E88"/>
    <w:rsid w:val="00D61078"/>
    <w:rsid w:val="00D61FCA"/>
    <w:rsid w:val="00D61FD9"/>
    <w:rsid w:val="00D62A58"/>
    <w:rsid w:val="00D6325C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40E"/>
    <w:rsid w:val="00D73F2B"/>
    <w:rsid w:val="00D74145"/>
    <w:rsid w:val="00D74211"/>
    <w:rsid w:val="00D74342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7DA"/>
    <w:rsid w:val="00D82CA8"/>
    <w:rsid w:val="00D82D81"/>
    <w:rsid w:val="00D833C3"/>
    <w:rsid w:val="00D83E5D"/>
    <w:rsid w:val="00D84169"/>
    <w:rsid w:val="00D8432D"/>
    <w:rsid w:val="00D846CE"/>
    <w:rsid w:val="00D84806"/>
    <w:rsid w:val="00D84985"/>
    <w:rsid w:val="00D84A26"/>
    <w:rsid w:val="00D84DB3"/>
    <w:rsid w:val="00D84E17"/>
    <w:rsid w:val="00D85A8D"/>
    <w:rsid w:val="00D86728"/>
    <w:rsid w:val="00D90377"/>
    <w:rsid w:val="00D90474"/>
    <w:rsid w:val="00D9048C"/>
    <w:rsid w:val="00D91168"/>
    <w:rsid w:val="00D9116E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2631"/>
    <w:rsid w:val="00DA32DD"/>
    <w:rsid w:val="00DA3B1B"/>
    <w:rsid w:val="00DA4058"/>
    <w:rsid w:val="00DA47A1"/>
    <w:rsid w:val="00DA493A"/>
    <w:rsid w:val="00DA57B5"/>
    <w:rsid w:val="00DA591F"/>
    <w:rsid w:val="00DA5AB1"/>
    <w:rsid w:val="00DA5CF1"/>
    <w:rsid w:val="00DA606D"/>
    <w:rsid w:val="00DA6152"/>
    <w:rsid w:val="00DA6F94"/>
    <w:rsid w:val="00DA73C8"/>
    <w:rsid w:val="00DB02A1"/>
    <w:rsid w:val="00DB08A7"/>
    <w:rsid w:val="00DB092D"/>
    <w:rsid w:val="00DB1134"/>
    <w:rsid w:val="00DB1CB6"/>
    <w:rsid w:val="00DB2A49"/>
    <w:rsid w:val="00DB2A57"/>
    <w:rsid w:val="00DB2B2B"/>
    <w:rsid w:val="00DB334A"/>
    <w:rsid w:val="00DB3540"/>
    <w:rsid w:val="00DB3BE4"/>
    <w:rsid w:val="00DB4278"/>
    <w:rsid w:val="00DB4498"/>
    <w:rsid w:val="00DB4AF4"/>
    <w:rsid w:val="00DB51D2"/>
    <w:rsid w:val="00DB52EB"/>
    <w:rsid w:val="00DB57D4"/>
    <w:rsid w:val="00DB6751"/>
    <w:rsid w:val="00DB6ED5"/>
    <w:rsid w:val="00DB6F83"/>
    <w:rsid w:val="00DB701E"/>
    <w:rsid w:val="00DB719D"/>
    <w:rsid w:val="00DB71B6"/>
    <w:rsid w:val="00DB7F45"/>
    <w:rsid w:val="00DB7F58"/>
    <w:rsid w:val="00DC05A6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1AFF"/>
    <w:rsid w:val="00DD2ABA"/>
    <w:rsid w:val="00DD35E3"/>
    <w:rsid w:val="00DD42EF"/>
    <w:rsid w:val="00DD4444"/>
    <w:rsid w:val="00DD455D"/>
    <w:rsid w:val="00DD55F6"/>
    <w:rsid w:val="00DD6E6E"/>
    <w:rsid w:val="00DD75DC"/>
    <w:rsid w:val="00DD7C0D"/>
    <w:rsid w:val="00DE20D6"/>
    <w:rsid w:val="00DE22FA"/>
    <w:rsid w:val="00DE24DE"/>
    <w:rsid w:val="00DE30DE"/>
    <w:rsid w:val="00DE339C"/>
    <w:rsid w:val="00DE3F19"/>
    <w:rsid w:val="00DE4773"/>
    <w:rsid w:val="00DE4A55"/>
    <w:rsid w:val="00DE4AF3"/>
    <w:rsid w:val="00DE5446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22A"/>
    <w:rsid w:val="00DF527A"/>
    <w:rsid w:val="00DF5420"/>
    <w:rsid w:val="00DF5D94"/>
    <w:rsid w:val="00DF5E30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17AA"/>
    <w:rsid w:val="00E02051"/>
    <w:rsid w:val="00E02D19"/>
    <w:rsid w:val="00E03692"/>
    <w:rsid w:val="00E03F2D"/>
    <w:rsid w:val="00E04E7F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A5B"/>
    <w:rsid w:val="00E21D0B"/>
    <w:rsid w:val="00E228CC"/>
    <w:rsid w:val="00E22E70"/>
    <w:rsid w:val="00E2338D"/>
    <w:rsid w:val="00E239B3"/>
    <w:rsid w:val="00E23C99"/>
    <w:rsid w:val="00E24285"/>
    <w:rsid w:val="00E246D1"/>
    <w:rsid w:val="00E248D9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8F7"/>
    <w:rsid w:val="00E30F20"/>
    <w:rsid w:val="00E311A4"/>
    <w:rsid w:val="00E311A8"/>
    <w:rsid w:val="00E32DED"/>
    <w:rsid w:val="00E3378C"/>
    <w:rsid w:val="00E33C5B"/>
    <w:rsid w:val="00E3402E"/>
    <w:rsid w:val="00E342FB"/>
    <w:rsid w:val="00E3432D"/>
    <w:rsid w:val="00E34644"/>
    <w:rsid w:val="00E35185"/>
    <w:rsid w:val="00E359DA"/>
    <w:rsid w:val="00E36F07"/>
    <w:rsid w:val="00E379CB"/>
    <w:rsid w:val="00E37C83"/>
    <w:rsid w:val="00E40564"/>
    <w:rsid w:val="00E41061"/>
    <w:rsid w:val="00E41064"/>
    <w:rsid w:val="00E411FF"/>
    <w:rsid w:val="00E41DE8"/>
    <w:rsid w:val="00E422BF"/>
    <w:rsid w:val="00E425FF"/>
    <w:rsid w:val="00E432E1"/>
    <w:rsid w:val="00E43A77"/>
    <w:rsid w:val="00E44831"/>
    <w:rsid w:val="00E44C33"/>
    <w:rsid w:val="00E451A4"/>
    <w:rsid w:val="00E45329"/>
    <w:rsid w:val="00E45E71"/>
    <w:rsid w:val="00E4618E"/>
    <w:rsid w:val="00E46A8C"/>
    <w:rsid w:val="00E47B6D"/>
    <w:rsid w:val="00E47F20"/>
    <w:rsid w:val="00E50387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5FD1"/>
    <w:rsid w:val="00E56FA2"/>
    <w:rsid w:val="00E573D9"/>
    <w:rsid w:val="00E57681"/>
    <w:rsid w:val="00E57A74"/>
    <w:rsid w:val="00E606B8"/>
    <w:rsid w:val="00E60E8A"/>
    <w:rsid w:val="00E61BF7"/>
    <w:rsid w:val="00E61FA4"/>
    <w:rsid w:val="00E6262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6791B"/>
    <w:rsid w:val="00E70A90"/>
    <w:rsid w:val="00E71FAA"/>
    <w:rsid w:val="00E723B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3"/>
    <w:rsid w:val="00E80F58"/>
    <w:rsid w:val="00E8169A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78C"/>
    <w:rsid w:val="00E90C8E"/>
    <w:rsid w:val="00E90D66"/>
    <w:rsid w:val="00E90E37"/>
    <w:rsid w:val="00E91011"/>
    <w:rsid w:val="00E9141D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867"/>
    <w:rsid w:val="00E94DB2"/>
    <w:rsid w:val="00E94DD8"/>
    <w:rsid w:val="00E95443"/>
    <w:rsid w:val="00E95BDB"/>
    <w:rsid w:val="00E95C2B"/>
    <w:rsid w:val="00E967FE"/>
    <w:rsid w:val="00E96E91"/>
    <w:rsid w:val="00E97680"/>
    <w:rsid w:val="00E979E2"/>
    <w:rsid w:val="00E97AE0"/>
    <w:rsid w:val="00E97C62"/>
    <w:rsid w:val="00E97D69"/>
    <w:rsid w:val="00EA0A90"/>
    <w:rsid w:val="00EA1837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6AC3"/>
    <w:rsid w:val="00EA6E1C"/>
    <w:rsid w:val="00EA7728"/>
    <w:rsid w:val="00EB0506"/>
    <w:rsid w:val="00EB0FCA"/>
    <w:rsid w:val="00EB20F8"/>
    <w:rsid w:val="00EB22F1"/>
    <w:rsid w:val="00EB2B65"/>
    <w:rsid w:val="00EB2F16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B7F"/>
    <w:rsid w:val="00EC1D37"/>
    <w:rsid w:val="00EC1E98"/>
    <w:rsid w:val="00EC20FE"/>
    <w:rsid w:val="00EC2AAC"/>
    <w:rsid w:val="00EC33CF"/>
    <w:rsid w:val="00EC35CD"/>
    <w:rsid w:val="00EC388E"/>
    <w:rsid w:val="00EC3D4A"/>
    <w:rsid w:val="00EC503D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D6C62"/>
    <w:rsid w:val="00ED72D2"/>
    <w:rsid w:val="00EE1131"/>
    <w:rsid w:val="00EE13C1"/>
    <w:rsid w:val="00EE1994"/>
    <w:rsid w:val="00EE1AD5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8A5"/>
    <w:rsid w:val="00EE6CE5"/>
    <w:rsid w:val="00EE6E53"/>
    <w:rsid w:val="00EE702D"/>
    <w:rsid w:val="00EE721F"/>
    <w:rsid w:val="00EE7E49"/>
    <w:rsid w:val="00EF087A"/>
    <w:rsid w:val="00EF0D43"/>
    <w:rsid w:val="00EF12B5"/>
    <w:rsid w:val="00EF13A0"/>
    <w:rsid w:val="00EF197E"/>
    <w:rsid w:val="00EF1CD4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255"/>
    <w:rsid w:val="00F04793"/>
    <w:rsid w:val="00F04EFD"/>
    <w:rsid w:val="00F065FD"/>
    <w:rsid w:val="00F06805"/>
    <w:rsid w:val="00F06E80"/>
    <w:rsid w:val="00F07E88"/>
    <w:rsid w:val="00F1027A"/>
    <w:rsid w:val="00F102AB"/>
    <w:rsid w:val="00F11273"/>
    <w:rsid w:val="00F119ED"/>
    <w:rsid w:val="00F1204F"/>
    <w:rsid w:val="00F12120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3EB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B95"/>
    <w:rsid w:val="00F34D14"/>
    <w:rsid w:val="00F35C6B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09C5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5E1F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37BD"/>
    <w:rsid w:val="00F6396C"/>
    <w:rsid w:val="00F645DA"/>
    <w:rsid w:val="00F64643"/>
    <w:rsid w:val="00F64F31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310"/>
    <w:rsid w:val="00F76D13"/>
    <w:rsid w:val="00F76DBE"/>
    <w:rsid w:val="00F76F11"/>
    <w:rsid w:val="00F76F6D"/>
    <w:rsid w:val="00F773CE"/>
    <w:rsid w:val="00F775A0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4A64"/>
    <w:rsid w:val="00F853E1"/>
    <w:rsid w:val="00F85975"/>
    <w:rsid w:val="00F8618D"/>
    <w:rsid w:val="00F86481"/>
    <w:rsid w:val="00F864B2"/>
    <w:rsid w:val="00F86F36"/>
    <w:rsid w:val="00F874F5"/>
    <w:rsid w:val="00F90AD2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5FA5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5FE0"/>
    <w:rsid w:val="00FB6446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1AD7"/>
    <w:rsid w:val="00FC206B"/>
    <w:rsid w:val="00FC2B0D"/>
    <w:rsid w:val="00FC2EC8"/>
    <w:rsid w:val="00FC352B"/>
    <w:rsid w:val="00FC3C73"/>
    <w:rsid w:val="00FC4622"/>
    <w:rsid w:val="00FC4992"/>
    <w:rsid w:val="00FC5763"/>
    <w:rsid w:val="00FC5816"/>
    <w:rsid w:val="00FC5B74"/>
    <w:rsid w:val="00FC6903"/>
    <w:rsid w:val="00FC6915"/>
    <w:rsid w:val="00FD0D3C"/>
    <w:rsid w:val="00FD2CDE"/>
    <w:rsid w:val="00FD3EF1"/>
    <w:rsid w:val="00FD3F52"/>
    <w:rsid w:val="00FD4315"/>
    <w:rsid w:val="00FD536E"/>
    <w:rsid w:val="00FD55B4"/>
    <w:rsid w:val="00FD6D45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69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61"/>
    <o:shapelayout v:ext="edit">
      <o:idmap v:ext="edit" data="1"/>
    </o:shapelayout>
  </w:shapeDefaults>
  <w:decimalSymbol w:val=","/>
  <w:listSeparator w:val=";"/>
  <w14:docId w14:val="198FA0F2"/>
  <w15:docId w15:val="{0DA8ED1F-25DE-4AD2-A04A-890C1CD7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bCs/>
        <w:sz w:val="22"/>
        <w:szCs w:val="24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uppressAutoHyphens/>
    </w:pPr>
  </w:style>
  <w:style w:type="paragraph" w:styleId="Cmsor1">
    <w:name w:val="heading 1"/>
    <w:basedOn w:val="Norml"/>
    <w:link w:val="Cmsor1Char"/>
    <w:uiPriority w:val="9"/>
    <w:qFormat/>
    <w:rsid w:val="00FA5FA5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/>
      <w:kern w:val="36"/>
      <w:sz w:val="48"/>
      <w:szCs w:val="4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154111"/>
    <w:rPr>
      <w:b/>
      <w:bCs w:val="0"/>
    </w:rPr>
  </w:style>
  <w:style w:type="character" w:customStyle="1" w:styleId="Cmsor1Char">
    <w:name w:val="Címsor 1 Char"/>
    <w:basedOn w:val="Bekezdsalapbettpusa"/>
    <w:link w:val="Cmsor1"/>
    <w:uiPriority w:val="9"/>
    <w:rsid w:val="00FA5FA5"/>
    <w:rPr>
      <w:rFonts w:ascii="Times New Roman" w:hAnsi="Times New Roman"/>
      <w:b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53915-6078-4CAF-99F8-F0A30E8FB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203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Erika</cp:lastModifiedBy>
  <cp:revision>7</cp:revision>
  <cp:lastPrinted>2025-08-14T09:38:00Z</cp:lastPrinted>
  <dcterms:created xsi:type="dcterms:W3CDTF">2025-08-08T09:00:00Z</dcterms:created>
  <dcterms:modified xsi:type="dcterms:W3CDTF">2025-08-14T12:52:00Z</dcterms:modified>
</cp:coreProperties>
</file>